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37B1F" w14:textId="09292749" w:rsidR="00691BAC" w:rsidRPr="00D24326" w:rsidRDefault="00691BAC" w:rsidP="008C3FAF">
      <w:pPr>
        <w:jc w:val="center"/>
        <w:rPr>
          <w:b/>
          <w:bCs/>
          <w:i/>
          <w:iCs/>
          <w:color w:val="FF0000"/>
          <w:sz w:val="32"/>
          <w:szCs w:val="32"/>
        </w:rPr>
      </w:pPr>
      <w:r w:rsidRPr="00D24326">
        <w:rPr>
          <w:b/>
          <w:bCs/>
          <w:i/>
          <w:iCs/>
          <w:sz w:val="32"/>
          <w:szCs w:val="32"/>
        </w:rPr>
        <w:t xml:space="preserve">PROTOKÓŁ Nr </w:t>
      </w:r>
      <w:r w:rsidR="005A42BB">
        <w:rPr>
          <w:b/>
          <w:bCs/>
          <w:i/>
          <w:iCs/>
          <w:sz w:val="32"/>
          <w:szCs w:val="32"/>
        </w:rPr>
        <w:t>X</w:t>
      </w:r>
      <w:r w:rsidR="00632053">
        <w:rPr>
          <w:b/>
          <w:bCs/>
          <w:i/>
          <w:iCs/>
          <w:sz w:val="32"/>
          <w:szCs w:val="32"/>
        </w:rPr>
        <w:t>X</w:t>
      </w:r>
      <w:r w:rsidR="00C77FC5">
        <w:rPr>
          <w:b/>
          <w:bCs/>
          <w:i/>
          <w:iCs/>
          <w:sz w:val="32"/>
          <w:szCs w:val="32"/>
        </w:rPr>
        <w:t>I</w:t>
      </w:r>
      <w:r w:rsidR="001278D0">
        <w:rPr>
          <w:b/>
          <w:bCs/>
          <w:i/>
          <w:iCs/>
          <w:sz w:val="32"/>
          <w:szCs w:val="32"/>
        </w:rPr>
        <w:t>V</w:t>
      </w:r>
      <w:r w:rsidRPr="00D24326">
        <w:rPr>
          <w:b/>
          <w:bCs/>
          <w:i/>
          <w:iCs/>
          <w:sz w:val="32"/>
          <w:szCs w:val="32"/>
        </w:rPr>
        <w:t>/2</w:t>
      </w:r>
      <w:r w:rsidR="00DF5B3C">
        <w:rPr>
          <w:b/>
          <w:bCs/>
          <w:i/>
          <w:iCs/>
          <w:sz w:val="32"/>
          <w:szCs w:val="32"/>
        </w:rPr>
        <w:t>6</w:t>
      </w:r>
    </w:p>
    <w:p w14:paraId="3077062A" w14:textId="64C10B55" w:rsidR="00691BAC" w:rsidRPr="00D24326" w:rsidRDefault="00C25223" w:rsidP="008C3FAF">
      <w:pPr>
        <w:jc w:val="center"/>
        <w:rPr>
          <w:b/>
          <w:bCs/>
          <w:i/>
          <w:iCs/>
          <w:sz w:val="28"/>
          <w:szCs w:val="28"/>
        </w:rPr>
      </w:pPr>
      <w:r w:rsidRPr="00D24326">
        <w:rPr>
          <w:b/>
          <w:bCs/>
          <w:i/>
          <w:iCs/>
          <w:sz w:val="28"/>
          <w:szCs w:val="28"/>
        </w:rPr>
        <w:t xml:space="preserve">z </w:t>
      </w:r>
      <w:r w:rsidR="00691BAC" w:rsidRPr="00D24326">
        <w:rPr>
          <w:b/>
          <w:bCs/>
          <w:i/>
          <w:iCs/>
          <w:sz w:val="28"/>
          <w:szCs w:val="28"/>
        </w:rPr>
        <w:t xml:space="preserve">sesji Rady Powiatu Świdwińskiego </w:t>
      </w:r>
      <w:r w:rsidR="00691BAC" w:rsidRPr="00D24326">
        <w:rPr>
          <w:b/>
          <w:bCs/>
          <w:i/>
          <w:iCs/>
          <w:sz w:val="28"/>
          <w:szCs w:val="28"/>
        </w:rPr>
        <w:br/>
        <w:t xml:space="preserve">odbytej dnia </w:t>
      </w:r>
      <w:r w:rsidR="00C77FC5">
        <w:rPr>
          <w:b/>
          <w:bCs/>
          <w:i/>
          <w:iCs/>
          <w:sz w:val="28"/>
          <w:szCs w:val="28"/>
        </w:rPr>
        <w:t>2</w:t>
      </w:r>
      <w:r w:rsidR="00DF5B3C">
        <w:rPr>
          <w:b/>
          <w:bCs/>
          <w:i/>
          <w:iCs/>
          <w:sz w:val="28"/>
          <w:szCs w:val="28"/>
        </w:rPr>
        <w:t>5</w:t>
      </w:r>
      <w:r w:rsidR="00BE7CF8">
        <w:rPr>
          <w:b/>
          <w:bCs/>
          <w:i/>
          <w:iCs/>
          <w:sz w:val="28"/>
          <w:szCs w:val="28"/>
        </w:rPr>
        <w:t xml:space="preserve"> </w:t>
      </w:r>
      <w:r w:rsidR="00DF5B3C">
        <w:rPr>
          <w:b/>
          <w:bCs/>
          <w:i/>
          <w:iCs/>
          <w:sz w:val="28"/>
          <w:szCs w:val="28"/>
        </w:rPr>
        <w:t>czerwca</w:t>
      </w:r>
      <w:r w:rsidR="00E9775F" w:rsidRPr="00D24326">
        <w:rPr>
          <w:b/>
          <w:bCs/>
          <w:i/>
          <w:iCs/>
          <w:sz w:val="28"/>
          <w:szCs w:val="28"/>
        </w:rPr>
        <w:t xml:space="preserve"> </w:t>
      </w:r>
      <w:r w:rsidR="00691BAC" w:rsidRPr="00D24326">
        <w:rPr>
          <w:b/>
          <w:bCs/>
          <w:i/>
          <w:iCs/>
          <w:sz w:val="28"/>
          <w:szCs w:val="28"/>
        </w:rPr>
        <w:t>202</w:t>
      </w:r>
      <w:r w:rsidR="00632053">
        <w:rPr>
          <w:b/>
          <w:bCs/>
          <w:i/>
          <w:iCs/>
          <w:sz w:val="28"/>
          <w:szCs w:val="28"/>
        </w:rPr>
        <w:t>6</w:t>
      </w:r>
      <w:r w:rsidR="00691BAC" w:rsidRPr="00D24326">
        <w:rPr>
          <w:b/>
          <w:bCs/>
          <w:i/>
          <w:iCs/>
          <w:sz w:val="28"/>
          <w:szCs w:val="28"/>
        </w:rPr>
        <w:t xml:space="preserve"> r.</w:t>
      </w:r>
    </w:p>
    <w:p w14:paraId="6134520C" w14:textId="77777777" w:rsidR="00342C51" w:rsidRPr="00D24326" w:rsidRDefault="00342C51" w:rsidP="008C3FAF">
      <w:pPr>
        <w:jc w:val="center"/>
        <w:rPr>
          <w:b/>
          <w:bCs/>
          <w:i/>
          <w:iCs/>
          <w:sz w:val="28"/>
          <w:szCs w:val="28"/>
        </w:rPr>
      </w:pPr>
      <w:r w:rsidRPr="00D24326">
        <w:rPr>
          <w:b/>
          <w:bCs/>
          <w:i/>
          <w:iCs/>
          <w:sz w:val="28"/>
          <w:szCs w:val="28"/>
        </w:rPr>
        <w:t xml:space="preserve">w sali konferencyjnej </w:t>
      </w:r>
      <w:r w:rsidR="00AD60FF" w:rsidRPr="00D24326">
        <w:rPr>
          <w:b/>
          <w:bCs/>
          <w:i/>
          <w:iCs/>
          <w:sz w:val="28"/>
          <w:szCs w:val="28"/>
        </w:rPr>
        <w:t xml:space="preserve">Centrum Nauki </w:t>
      </w:r>
      <w:proofErr w:type="spellStart"/>
      <w:r w:rsidR="00AD60FF" w:rsidRPr="00D24326">
        <w:rPr>
          <w:b/>
          <w:bCs/>
          <w:i/>
          <w:iCs/>
          <w:sz w:val="28"/>
          <w:szCs w:val="28"/>
        </w:rPr>
        <w:t>Cordis</w:t>
      </w:r>
      <w:proofErr w:type="spellEnd"/>
      <w:r w:rsidRPr="00D24326">
        <w:rPr>
          <w:b/>
          <w:bCs/>
          <w:i/>
          <w:iCs/>
          <w:sz w:val="28"/>
          <w:szCs w:val="28"/>
        </w:rPr>
        <w:t xml:space="preserve"> w Świdwinie</w:t>
      </w:r>
    </w:p>
    <w:p w14:paraId="2F3C7991" w14:textId="77777777" w:rsidR="009671D3" w:rsidRPr="00D24326" w:rsidRDefault="009671D3" w:rsidP="009671D3">
      <w:pPr>
        <w:widowControl w:val="0"/>
        <w:overflowPunct w:val="0"/>
        <w:autoSpaceDE w:val="0"/>
        <w:autoSpaceDN w:val="0"/>
        <w:adjustRightInd w:val="0"/>
        <w:ind w:left="360"/>
        <w:rPr>
          <w:b/>
          <w:bCs/>
          <w:i/>
          <w:iCs/>
          <w:sz w:val="28"/>
          <w:szCs w:val="28"/>
        </w:rPr>
      </w:pPr>
    </w:p>
    <w:p w14:paraId="3E107609" w14:textId="77777777" w:rsidR="009671D3" w:rsidRPr="00D24326" w:rsidRDefault="009671D3" w:rsidP="009671D3">
      <w:pPr>
        <w:widowControl w:val="0"/>
        <w:overflowPunct w:val="0"/>
        <w:autoSpaceDE w:val="0"/>
        <w:autoSpaceDN w:val="0"/>
        <w:adjustRightInd w:val="0"/>
        <w:ind w:left="360"/>
        <w:rPr>
          <w:b/>
          <w:bCs/>
          <w:i/>
          <w:iCs/>
          <w:sz w:val="28"/>
          <w:szCs w:val="28"/>
        </w:rPr>
      </w:pPr>
    </w:p>
    <w:p w14:paraId="188D0041" w14:textId="77777777" w:rsidR="00ED48C0" w:rsidRPr="00D24326" w:rsidRDefault="00ED48C0" w:rsidP="00E954D2">
      <w:pPr>
        <w:widowControl w:val="0"/>
        <w:numPr>
          <w:ilvl w:val="0"/>
          <w:numId w:val="1"/>
        </w:numPr>
        <w:overflowPunct w:val="0"/>
        <w:autoSpaceDE w:val="0"/>
        <w:autoSpaceDN w:val="0"/>
        <w:adjustRightInd w:val="0"/>
        <w:rPr>
          <w:b/>
          <w:bCs/>
          <w:i/>
          <w:iCs/>
          <w:sz w:val="28"/>
          <w:szCs w:val="28"/>
        </w:rPr>
      </w:pPr>
      <w:r w:rsidRPr="00D24326">
        <w:rPr>
          <w:b/>
          <w:bCs/>
          <w:i/>
          <w:iCs/>
          <w:sz w:val="28"/>
          <w:szCs w:val="28"/>
        </w:rPr>
        <w:t>Otwarcie sesji.</w:t>
      </w:r>
    </w:p>
    <w:p w14:paraId="744F6DF0" w14:textId="77777777" w:rsidR="00ED48C0" w:rsidRPr="00D24326" w:rsidRDefault="00ED48C0" w:rsidP="00E954D2">
      <w:pPr>
        <w:widowControl w:val="0"/>
        <w:overflowPunct w:val="0"/>
        <w:autoSpaceDE w:val="0"/>
        <w:autoSpaceDN w:val="0"/>
        <w:adjustRightInd w:val="0"/>
        <w:jc w:val="both"/>
        <w:rPr>
          <w:b/>
          <w:bCs/>
          <w:i/>
          <w:iCs/>
          <w:sz w:val="28"/>
          <w:szCs w:val="28"/>
        </w:rPr>
      </w:pPr>
    </w:p>
    <w:p w14:paraId="26399676" w14:textId="312A552C" w:rsidR="00ED48C0" w:rsidRPr="00D24326" w:rsidRDefault="00ED48C0" w:rsidP="00E954D2">
      <w:pPr>
        <w:ind w:firstLine="708"/>
        <w:contextualSpacing/>
        <w:jc w:val="both"/>
        <w:rPr>
          <w:i/>
          <w:sz w:val="28"/>
          <w:szCs w:val="28"/>
        </w:rPr>
      </w:pPr>
      <w:r w:rsidRPr="00D24326">
        <w:rPr>
          <w:i/>
          <w:sz w:val="28"/>
          <w:szCs w:val="28"/>
        </w:rPr>
        <w:t>Przewodnicząc</w:t>
      </w:r>
      <w:r w:rsidR="00CA0160" w:rsidRPr="00D24326">
        <w:rPr>
          <w:i/>
          <w:sz w:val="28"/>
          <w:szCs w:val="28"/>
        </w:rPr>
        <w:t>y</w:t>
      </w:r>
      <w:r w:rsidRPr="00D24326">
        <w:rPr>
          <w:i/>
          <w:sz w:val="28"/>
          <w:szCs w:val="28"/>
        </w:rPr>
        <w:t xml:space="preserve"> Rady Powiatu </w:t>
      </w:r>
      <w:r w:rsidR="00CA0160" w:rsidRPr="00D24326">
        <w:rPr>
          <w:b/>
          <w:i/>
          <w:sz w:val="28"/>
          <w:szCs w:val="28"/>
        </w:rPr>
        <w:t>Jerzy Anielski</w:t>
      </w:r>
      <w:r w:rsidRPr="00D24326">
        <w:rPr>
          <w:b/>
          <w:i/>
          <w:sz w:val="28"/>
          <w:szCs w:val="28"/>
        </w:rPr>
        <w:t xml:space="preserve"> </w:t>
      </w:r>
      <w:r w:rsidR="00E45BD9" w:rsidRPr="00D24326">
        <w:rPr>
          <w:i/>
          <w:sz w:val="28"/>
          <w:szCs w:val="28"/>
        </w:rPr>
        <w:t xml:space="preserve">otwierając obrady </w:t>
      </w:r>
      <w:r w:rsidR="00AB78CD" w:rsidRPr="00D24326">
        <w:rPr>
          <w:i/>
          <w:sz w:val="28"/>
          <w:szCs w:val="28"/>
        </w:rPr>
        <w:br/>
      </w:r>
      <w:r w:rsidRPr="00D24326">
        <w:rPr>
          <w:i/>
          <w:sz w:val="28"/>
          <w:szCs w:val="28"/>
        </w:rPr>
        <w:t xml:space="preserve"> </w:t>
      </w:r>
      <w:r w:rsidR="00320F13" w:rsidRPr="00D24326">
        <w:rPr>
          <w:i/>
          <w:sz w:val="28"/>
          <w:szCs w:val="28"/>
        </w:rPr>
        <w:t xml:space="preserve">powitał Panie i Panów radnych, </w:t>
      </w:r>
      <w:r w:rsidR="00341D7B" w:rsidRPr="00D24326">
        <w:rPr>
          <w:i/>
          <w:sz w:val="28"/>
          <w:szCs w:val="28"/>
        </w:rPr>
        <w:t>Mirosława Majkę</w:t>
      </w:r>
      <w:r w:rsidR="00DC0ABC" w:rsidRPr="00D24326">
        <w:rPr>
          <w:i/>
          <w:sz w:val="28"/>
          <w:szCs w:val="28"/>
        </w:rPr>
        <w:t xml:space="preserve"> </w:t>
      </w:r>
      <w:r w:rsidR="00341D7B" w:rsidRPr="00D24326">
        <w:rPr>
          <w:i/>
          <w:sz w:val="28"/>
          <w:szCs w:val="28"/>
        </w:rPr>
        <w:t>S</w:t>
      </w:r>
      <w:r w:rsidR="00DC0ABC" w:rsidRPr="00D24326">
        <w:rPr>
          <w:i/>
          <w:sz w:val="28"/>
          <w:szCs w:val="28"/>
        </w:rPr>
        <w:t>tarostę Powiatu</w:t>
      </w:r>
      <w:r w:rsidR="00F01650">
        <w:rPr>
          <w:i/>
          <w:sz w:val="28"/>
          <w:szCs w:val="28"/>
        </w:rPr>
        <w:t xml:space="preserve"> </w:t>
      </w:r>
      <w:r w:rsidR="0031662B">
        <w:rPr>
          <w:i/>
          <w:sz w:val="28"/>
          <w:szCs w:val="28"/>
        </w:rPr>
        <w:br/>
      </w:r>
      <w:r w:rsidR="009B1B45" w:rsidRPr="00D24326">
        <w:rPr>
          <w:i/>
          <w:sz w:val="28"/>
          <w:szCs w:val="28"/>
        </w:rPr>
        <w:t>oraz</w:t>
      </w:r>
      <w:r w:rsidR="00DC0ABC" w:rsidRPr="00D24326">
        <w:rPr>
          <w:i/>
          <w:sz w:val="28"/>
          <w:szCs w:val="28"/>
        </w:rPr>
        <w:t xml:space="preserve"> </w:t>
      </w:r>
      <w:r w:rsidR="004933E9" w:rsidRPr="00D24326">
        <w:rPr>
          <w:i/>
          <w:sz w:val="28"/>
          <w:szCs w:val="28"/>
        </w:rPr>
        <w:t xml:space="preserve">pozostałych </w:t>
      </w:r>
      <w:r w:rsidR="002841C8" w:rsidRPr="00D24326">
        <w:rPr>
          <w:i/>
          <w:sz w:val="28"/>
          <w:szCs w:val="28"/>
        </w:rPr>
        <w:t>C</w:t>
      </w:r>
      <w:r w:rsidR="00320F13" w:rsidRPr="00D24326">
        <w:rPr>
          <w:i/>
          <w:sz w:val="28"/>
          <w:szCs w:val="28"/>
        </w:rPr>
        <w:t>złonk</w:t>
      </w:r>
      <w:r w:rsidR="002841C8" w:rsidRPr="00D24326">
        <w:rPr>
          <w:i/>
          <w:sz w:val="28"/>
          <w:szCs w:val="28"/>
        </w:rPr>
        <w:t>ów</w:t>
      </w:r>
      <w:r w:rsidR="00320F13" w:rsidRPr="00D24326">
        <w:rPr>
          <w:i/>
          <w:sz w:val="28"/>
          <w:szCs w:val="28"/>
        </w:rPr>
        <w:t xml:space="preserve"> Zarządu</w:t>
      </w:r>
      <w:r w:rsidR="00DC0ABC" w:rsidRPr="00D24326">
        <w:rPr>
          <w:i/>
          <w:sz w:val="28"/>
          <w:szCs w:val="28"/>
        </w:rPr>
        <w:t>.</w:t>
      </w:r>
      <w:r w:rsidR="0007310E" w:rsidRPr="00D24326">
        <w:rPr>
          <w:i/>
          <w:sz w:val="28"/>
          <w:szCs w:val="28"/>
        </w:rPr>
        <w:t xml:space="preserve"> </w:t>
      </w:r>
      <w:r w:rsidR="00DC0ABC" w:rsidRPr="00D24326">
        <w:rPr>
          <w:i/>
          <w:sz w:val="28"/>
          <w:szCs w:val="28"/>
        </w:rPr>
        <w:t xml:space="preserve">Przywitał również </w:t>
      </w:r>
      <w:r w:rsidR="002B4FDB" w:rsidRPr="00D24326">
        <w:rPr>
          <w:i/>
          <w:sz w:val="28"/>
          <w:szCs w:val="28"/>
        </w:rPr>
        <w:t>Skarbnik</w:t>
      </w:r>
      <w:r w:rsidR="001309F3" w:rsidRPr="00D24326">
        <w:rPr>
          <w:i/>
          <w:sz w:val="28"/>
          <w:szCs w:val="28"/>
        </w:rPr>
        <w:t>a</w:t>
      </w:r>
      <w:r w:rsidR="002B4FDB" w:rsidRPr="00D24326">
        <w:rPr>
          <w:i/>
          <w:sz w:val="28"/>
          <w:szCs w:val="28"/>
        </w:rPr>
        <w:t xml:space="preserve"> Powiatu</w:t>
      </w:r>
      <w:r w:rsidR="001309F3" w:rsidRPr="00D24326">
        <w:rPr>
          <w:i/>
          <w:sz w:val="28"/>
          <w:szCs w:val="28"/>
        </w:rPr>
        <w:t xml:space="preserve"> </w:t>
      </w:r>
      <w:r w:rsidR="002B4FDB" w:rsidRPr="00D24326">
        <w:rPr>
          <w:i/>
          <w:sz w:val="28"/>
          <w:szCs w:val="28"/>
        </w:rPr>
        <w:t>Ann</w:t>
      </w:r>
      <w:r w:rsidR="00DC0ABC" w:rsidRPr="00D24326">
        <w:rPr>
          <w:i/>
          <w:sz w:val="28"/>
          <w:szCs w:val="28"/>
        </w:rPr>
        <w:t>ę</w:t>
      </w:r>
      <w:r w:rsidR="00A16BFE" w:rsidRPr="00D24326">
        <w:rPr>
          <w:i/>
          <w:sz w:val="28"/>
          <w:szCs w:val="28"/>
        </w:rPr>
        <w:t xml:space="preserve"> </w:t>
      </w:r>
      <w:proofErr w:type="spellStart"/>
      <w:r w:rsidR="00A16BFE" w:rsidRPr="00D24326">
        <w:rPr>
          <w:i/>
          <w:sz w:val="28"/>
          <w:szCs w:val="28"/>
        </w:rPr>
        <w:t>Buniak</w:t>
      </w:r>
      <w:proofErr w:type="spellEnd"/>
      <w:r w:rsidR="00DC0ABC" w:rsidRPr="00D24326">
        <w:rPr>
          <w:i/>
          <w:sz w:val="28"/>
          <w:szCs w:val="28"/>
        </w:rPr>
        <w:t>,</w:t>
      </w:r>
      <w:r w:rsidR="00A16BFE" w:rsidRPr="00D24326">
        <w:rPr>
          <w:i/>
          <w:sz w:val="28"/>
          <w:szCs w:val="28"/>
        </w:rPr>
        <w:t xml:space="preserve"> </w:t>
      </w:r>
      <w:r w:rsidR="00795533">
        <w:rPr>
          <w:i/>
          <w:sz w:val="28"/>
          <w:szCs w:val="28"/>
        </w:rPr>
        <w:t>Sekretarza Powiatu – Mirosława Pierza,</w:t>
      </w:r>
      <w:r w:rsidR="00FA6027">
        <w:rPr>
          <w:i/>
          <w:sz w:val="28"/>
          <w:szCs w:val="28"/>
        </w:rPr>
        <w:t xml:space="preserve"> Gabrielę </w:t>
      </w:r>
      <w:proofErr w:type="spellStart"/>
      <w:r w:rsidR="00FA6027">
        <w:rPr>
          <w:i/>
          <w:sz w:val="28"/>
          <w:szCs w:val="28"/>
        </w:rPr>
        <w:t>Wysotę</w:t>
      </w:r>
      <w:proofErr w:type="spellEnd"/>
      <w:r w:rsidR="001B0BA3" w:rsidRPr="00D24326">
        <w:rPr>
          <w:i/>
          <w:sz w:val="28"/>
          <w:szCs w:val="28"/>
        </w:rPr>
        <w:t xml:space="preserve"> -</w:t>
      </w:r>
      <w:r w:rsidR="001A2CD8" w:rsidRPr="00D24326">
        <w:rPr>
          <w:i/>
          <w:sz w:val="28"/>
          <w:szCs w:val="28"/>
        </w:rPr>
        <w:t xml:space="preserve"> </w:t>
      </w:r>
      <w:r w:rsidR="00DC0ABC" w:rsidRPr="00D24326">
        <w:rPr>
          <w:i/>
          <w:sz w:val="28"/>
          <w:szCs w:val="28"/>
        </w:rPr>
        <w:t>Radcę Prawnego Starostwa</w:t>
      </w:r>
      <w:r w:rsidR="00320F13" w:rsidRPr="00D24326">
        <w:rPr>
          <w:i/>
          <w:sz w:val="28"/>
          <w:szCs w:val="28"/>
        </w:rPr>
        <w:t>. Powitał także</w:t>
      </w:r>
      <w:r w:rsidR="004F77C4" w:rsidRPr="00D24326">
        <w:rPr>
          <w:i/>
          <w:sz w:val="28"/>
          <w:szCs w:val="28"/>
        </w:rPr>
        <w:t xml:space="preserve"> </w:t>
      </w:r>
      <w:r w:rsidR="00A100FD" w:rsidRPr="00D24326">
        <w:rPr>
          <w:i/>
          <w:sz w:val="28"/>
          <w:szCs w:val="28"/>
        </w:rPr>
        <w:t xml:space="preserve">dyrektorów i kierowników jednostek, naczelników Starostwa </w:t>
      </w:r>
      <w:r w:rsidR="00341D7B" w:rsidRPr="00D24326">
        <w:rPr>
          <w:i/>
          <w:sz w:val="28"/>
          <w:szCs w:val="28"/>
        </w:rPr>
        <w:t>oraz osoby obserwujące sesj</w:t>
      </w:r>
      <w:r w:rsidR="002841C8" w:rsidRPr="00D24326">
        <w:rPr>
          <w:i/>
          <w:sz w:val="28"/>
          <w:szCs w:val="28"/>
        </w:rPr>
        <w:t>ę</w:t>
      </w:r>
      <w:r w:rsidR="00341D7B" w:rsidRPr="00D24326">
        <w:rPr>
          <w:i/>
          <w:sz w:val="28"/>
          <w:szCs w:val="28"/>
        </w:rPr>
        <w:t xml:space="preserve"> za pomocą urządzeń elektronicznych.</w:t>
      </w:r>
      <w:r w:rsidR="0001725F" w:rsidRPr="00D24326">
        <w:rPr>
          <w:i/>
          <w:sz w:val="28"/>
          <w:szCs w:val="28"/>
        </w:rPr>
        <w:t xml:space="preserve"> </w:t>
      </w:r>
    </w:p>
    <w:p w14:paraId="0A4DF387" w14:textId="77777777" w:rsidR="000E049D" w:rsidRPr="00D24326" w:rsidRDefault="000E049D" w:rsidP="00E954D2">
      <w:pPr>
        <w:widowControl w:val="0"/>
        <w:overflowPunct w:val="0"/>
        <w:autoSpaceDE w:val="0"/>
        <w:autoSpaceDN w:val="0"/>
        <w:adjustRightInd w:val="0"/>
        <w:rPr>
          <w:b/>
          <w:bCs/>
          <w:i/>
          <w:iCs/>
        </w:rPr>
      </w:pPr>
    </w:p>
    <w:p w14:paraId="6B844088" w14:textId="77777777" w:rsidR="00ED48C0" w:rsidRPr="00D24326" w:rsidRDefault="00ED48C0" w:rsidP="00E954D2">
      <w:pPr>
        <w:pStyle w:val="Akapitzlist"/>
        <w:widowControl w:val="0"/>
        <w:numPr>
          <w:ilvl w:val="0"/>
          <w:numId w:val="1"/>
        </w:numPr>
        <w:overflowPunct w:val="0"/>
        <w:autoSpaceDE w:val="0"/>
        <w:autoSpaceDN w:val="0"/>
        <w:adjustRightInd w:val="0"/>
        <w:spacing w:after="0" w:line="240" w:lineRule="auto"/>
        <w:rPr>
          <w:rFonts w:ascii="Times New Roman" w:hAnsi="Times New Roman" w:cs="Times New Roman"/>
          <w:b/>
          <w:bCs/>
          <w:i/>
          <w:iCs/>
          <w:sz w:val="28"/>
          <w:szCs w:val="28"/>
        </w:rPr>
      </w:pPr>
      <w:r w:rsidRPr="00D24326">
        <w:rPr>
          <w:rFonts w:ascii="Times New Roman" w:hAnsi="Times New Roman" w:cs="Times New Roman"/>
          <w:b/>
          <w:bCs/>
          <w:i/>
          <w:iCs/>
          <w:sz w:val="28"/>
          <w:szCs w:val="28"/>
        </w:rPr>
        <w:t>Sprawy regulaminowe:</w:t>
      </w:r>
    </w:p>
    <w:p w14:paraId="4BAC8DFA" w14:textId="77777777" w:rsidR="00AD6F7A" w:rsidRPr="00D24326" w:rsidRDefault="00AD6F7A" w:rsidP="00AD6F7A">
      <w:pPr>
        <w:pStyle w:val="Akapitzlist"/>
        <w:widowControl w:val="0"/>
        <w:overflowPunct w:val="0"/>
        <w:autoSpaceDE w:val="0"/>
        <w:autoSpaceDN w:val="0"/>
        <w:adjustRightInd w:val="0"/>
        <w:spacing w:after="0" w:line="240" w:lineRule="auto"/>
        <w:ind w:left="360"/>
        <w:rPr>
          <w:rFonts w:ascii="Times New Roman" w:hAnsi="Times New Roman" w:cs="Times New Roman"/>
          <w:b/>
          <w:bCs/>
          <w:i/>
          <w:iCs/>
          <w:sz w:val="28"/>
          <w:szCs w:val="28"/>
        </w:rPr>
      </w:pPr>
    </w:p>
    <w:p w14:paraId="03606B39" w14:textId="002639FE" w:rsidR="00E406AD" w:rsidRDefault="00F16239" w:rsidP="008C3FAF">
      <w:pPr>
        <w:ind w:firstLine="708"/>
        <w:jc w:val="both"/>
        <w:rPr>
          <w:i/>
          <w:sz w:val="28"/>
          <w:szCs w:val="28"/>
        </w:rPr>
      </w:pPr>
      <w:r w:rsidRPr="00D24326">
        <w:rPr>
          <w:b/>
          <w:i/>
          <w:sz w:val="28"/>
          <w:szCs w:val="28"/>
        </w:rPr>
        <w:t>Przewodniczący Rady</w:t>
      </w:r>
      <w:r w:rsidRPr="00D24326">
        <w:rPr>
          <w:i/>
          <w:sz w:val="28"/>
          <w:szCs w:val="28"/>
        </w:rPr>
        <w:t xml:space="preserve"> poinformował, że w obradach sesji uczestniczy </w:t>
      </w:r>
      <w:r w:rsidRPr="00D24326">
        <w:rPr>
          <w:i/>
          <w:sz w:val="28"/>
          <w:szCs w:val="28"/>
        </w:rPr>
        <w:br/>
        <w:t>1</w:t>
      </w:r>
      <w:r w:rsidR="00E1539E">
        <w:rPr>
          <w:i/>
          <w:sz w:val="28"/>
          <w:szCs w:val="28"/>
        </w:rPr>
        <w:t>7</w:t>
      </w:r>
      <w:r w:rsidRPr="00D24326">
        <w:rPr>
          <w:i/>
          <w:sz w:val="28"/>
          <w:szCs w:val="28"/>
        </w:rPr>
        <w:t xml:space="preserve"> radnych. Obrady sesji Rady Powiatu są prawomocne.</w:t>
      </w:r>
    </w:p>
    <w:p w14:paraId="408E986A" w14:textId="11A28434" w:rsidR="003A2E84" w:rsidRPr="00FA6027" w:rsidRDefault="00F16239" w:rsidP="00FA6027">
      <w:pPr>
        <w:ind w:firstLine="708"/>
        <w:jc w:val="both"/>
        <w:rPr>
          <w:i/>
          <w:sz w:val="28"/>
          <w:szCs w:val="28"/>
        </w:rPr>
      </w:pPr>
      <w:r w:rsidRPr="00D24326">
        <w:rPr>
          <w:i/>
          <w:sz w:val="28"/>
          <w:szCs w:val="28"/>
        </w:rPr>
        <w:t xml:space="preserve"> </w:t>
      </w:r>
    </w:p>
    <w:p w14:paraId="5CF3AB85" w14:textId="77777777" w:rsidR="00555DFA" w:rsidRPr="00D24326" w:rsidRDefault="00555DFA" w:rsidP="00555DFA">
      <w:pPr>
        <w:jc w:val="right"/>
        <w:rPr>
          <w:i/>
        </w:rPr>
      </w:pPr>
    </w:p>
    <w:p w14:paraId="3979E8A9" w14:textId="10AD4A31" w:rsidR="00EE7965" w:rsidRDefault="00EE7965" w:rsidP="00EE7965">
      <w:pPr>
        <w:ind w:firstLine="360"/>
        <w:jc w:val="both"/>
        <w:rPr>
          <w:i/>
          <w:sz w:val="28"/>
          <w:szCs w:val="28"/>
        </w:rPr>
      </w:pPr>
      <w:r w:rsidRPr="00A100FD">
        <w:rPr>
          <w:b/>
          <w:bCs/>
          <w:i/>
          <w:sz w:val="28"/>
          <w:szCs w:val="28"/>
        </w:rPr>
        <w:t>Przewodniczący Rady</w:t>
      </w:r>
      <w:r>
        <w:rPr>
          <w:i/>
          <w:sz w:val="28"/>
          <w:szCs w:val="28"/>
        </w:rPr>
        <w:t xml:space="preserve"> zapytał</w:t>
      </w:r>
      <w:r w:rsidR="00791BAA">
        <w:rPr>
          <w:i/>
          <w:sz w:val="28"/>
          <w:szCs w:val="28"/>
        </w:rPr>
        <w:t>,</w:t>
      </w:r>
      <w:r>
        <w:rPr>
          <w:i/>
          <w:sz w:val="28"/>
          <w:szCs w:val="28"/>
        </w:rPr>
        <w:t xml:space="preserve"> czy są proponowane zmiany w porządku obrad?</w:t>
      </w:r>
    </w:p>
    <w:p w14:paraId="14DF602F" w14:textId="77777777" w:rsidR="00EE7965" w:rsidRDefault="00EE7965" w:rsidP="00EE7965">
      <w:pPr>
        <w:ind w:firstLine="360"/>
        <w:jc w:val="both"/>
        <w:rPr>
          <w:i/>
          <w:sz w:val="28"/>
          <w:szCs w:val="28"/>
        </w:rPr>
      </w:pPr>
    </w:p>
    <w:p w14:paraId="587994CF" w14:textId="77777777" w:rsidR="00EE7965" w:rsidRPr="00753C58" w:rsidRDefault="00EE7965" w:rsidP="00EE7965">
      <w:pPr>
        <w:ind w:firstLine="360"/>
        <w:jc w:val="both"/>
        <w:rPr>
          <w:i/>
          <w:sz w:val="28"/>
          <w:szCs w:val="28"/>
        </w:rPr>
      </w:pPr>
      <w:r w:rsidRPr="00753C58">
        <w:rPr>
          <w:i/>
          <w:sz w:val="28"/>
          <w:szCs w:val="28"/>
        </w:rPr>
        <w:t>Radni nie zgłosili zmian.</w:t>
      </w:r>
    </w:p>
    <w:p w14:paraId="17BDD0DB" w14:textId="77777777" w:rsidR="009B0F1B" w:rsidRPr="00D24326" w:rsidRDefault="009B0F1B" w:rsidP="00022955">
      <w:pPr>
        <w:jc w:val="both"/>
        <w:rPr>
          <w:b/>
          <w:bCs/>
          <w:i/>
          <w:iCs/>
          <w:u w:val="single"/>
        </w:rPr>
      </w:pPr>
    </w:p>
    <w:p w14:paraId="302A775D" w14:textId="77777777" w:rsidR="00DF5B3C" w:rsidRDefault="00DF5B3C" w:rsidP="00DF5B3C">
      <w:pPr>
        <w:jc w:val="both"/>
        <w:rPr>
          <w:b/>
          <w:bCs/>
          <w:i/>
          <w:iCs/>
          <w:u w:val="single"/>
        </w:rPr>
      </w:pPr>
      <w:r>
        <w:rPr>
          <w:b/>
          <w:bCs/>
          <w:i/>
          <w:iCs/>
          <w:u w:val="single"/>
        </w:rPr>
        <w:t>Porządek obrad:</w:t>
      </w:r>
    </w:p>
    <w:p w14:paraId="68320765" w14:textId="77777777" w:rsidR="00DF5B3C" w:rsidRDefault="00DF5B3C">
      <w:pPr>
        <w:widowControl w:val="0"/>
        <w:numPr>
          <w:ilvl w:val="0"/>
          <w:numId w:val="2"/>
        </w:numPr>
        <w:overflowPunct w:val="0"/>
        <w:autoSpaceDE w:val="0"/>
        <w:autoSpaceDN w:val="0"/>
        <w:adjustRightInd w:val="0"/>
        <w:ind w:left="0"/>
        <w:jc w:val="both"/>
        <w:rPr>
          <w:b/>
          <w:bCs/>
          <w:i/>
          <w:iCs/>
        </w:rPr>
      </w:pPr>
      <w:r>
        <w:rPr>
          <w:b/>
          <w:bCs/>
          <w:i/>
          <w:iCs/>
        </w:rPr>
        <w:t>Otwarcie sesji.</w:t>
      </w:r>
    </w:p>
    <w:p w14:paraId="62529B03" w14:textId="77777777" w:rsidR="00DF5B3C" w:rsidRDefault="00DF5B3C">
      <w:pPr>
        <w:widowControl w:val="0"/>
        <w:numPr>
          <w:ilvl w:val="0"/>
          <w:numId w:val="2"/>
        </w:numPr>
        <w:overflowPunct w:val="0"/>
        <w:autoSpaceDE w:val="0"/>
        <w:autoSpaceDN w:val="0"/>
        <w:adjustRightInd w:val="0"/>
        <w:ind w:left="0"/>
        <w:jc w:val="both"/>
        <w:rPr>
          <w:b/>
          <w:bCs/>
          <w:i/>
          <w:iCs/>
        </w:rPr>
      </w:pPr>
      <w:r>
        <w:rPr>
          <w:b/>
          <w:bCs/>
          <w:i/>
          <w:iCs/>
        </w:rPr>
        <w:t>Sprawy regulaminowe:</w:t>
      </w:r>
    </w:p>
    <w:p w14:paraId="16119C75" w14:textId="77777777" w:rsidR="00DF5B3C" w:rsidRDefault="00DF5B3C">
      <w:pPr>
        <w:widowControl w:val="0"/>
        <w:numPr>
          <w:ilvl w:val="0"/>
          <w:numId w:val="5"/>
        </w:numPr>
        <w:tabs>
          <w:tab w:val="left" w:pos="142"/>
        </w:tabs>
        <w:overflowPunct w:val="0"/>
        <w:autoSpaceDE w:val="0"/>
        <w:autoSpaceDN w:val="0"/>
        <w:adjustRightInd w:val="0"/>
        <w:ind w:left="142" w:hanging="142"/>
        <w:jc w:val="both"/>
        <w:rPr>
          <w:i/>
          <w:iCs/>
        </w:rPr>
      </w:pPr>
      <w:r>
        <w:rPr>
          <w:i/>
          <w:iCs/>
        </w:rPr>
        <w:t>stwierdzenie quorum</w:t>
      </w:r>
    </w:p>
    <w:p w14:paraId="3CABEA3A" w14:textId="77777777" w:rsidR="00DF5B3C" w:rsidRDefault="00DF5B3C">
      <w:pPr>
        <w:widowControl w:val="0"/>
        <w:numPr>
          <w:ilvl w:val="0"/>
          <w:numId w:val="5"/>
        </w:numPr>
        <w:overflowPunct w:val="0"/>
        <w:autoSpaceDE w:val="0"/>
        <w:autoSpaceDN w:val="0"/>
        <w:adjustRightInd w:val="0"/>
        <w:ind w:left="142" w:hanging="142"/>
        <w:jc w:val="both"/>
        <w:rPr>
          <w:i/>
          <w:iCs/>
        </w:rPr>
      </w:pPr>
      <w:r>
        <w:rPr>
          <w:i/>
          <w:iCs/>
        </w:rPr>
        <w:t>przyjęcie porządku obrad</w:t>
      </w:r>
    </w:p>
    <w:p w14:paraId="2A4595FA" w14:textId="77777777" w:rsidR="00DF5B3C" w:rsidRDefault="00DF5B3C">
      <w:pPr>
        <w:widowControl w:val="0"/>
        <w:numPr>
          <w:ilvl w:val="0"/>
          <w:numId w:val="5"/>
        </w:numPr>
        <w:overflowPunct w:val="0"/>
        <w:autoSpaceDE w:val="0"/>
        <w:autoSpaceDN w:val="0"/>
        <w:adjustRightInd w:val="0"/>
        <w:ind w:left="142" w:hanging="142"/>
        <w:jc w:val="both"/>
        <w:rPr>
          <w:i/>
          <w:iCs/>
        </w:rPr>
      </w:pPr>
      <w:r>
        <w:rPr>
          <w:i/>
          <w:iCs/>
        </w:rPr>
        <w:t>przyjęcie protokołu z XXIII sesji</w:t>
      </w:r>
    </w:p>
    <w:p w14:paraId="4A9768AB" w14:textId="77777777" w:rsidR="00DF5B3C" w:rsidRDefault="00DF5B3C">
      <w:pPr>
        <w:pStyle w:val="Standard"/>
        <w:numPr>
          <w:ilvl w:val="0"/>
          <w:numId w:val="2"/>
        </w:numPr>
        <w:ind w:left="0"/>
        <w:jc w:val="both"/>
        <w:textAlignment w:val="auto"/>
        <w:rPr>
          <w:rFonts w:cs="Times New Roman"/>
          <w:b/>
          <w:i/>
          <w:iCs/>
          <w:color w:val="000000"/>
          <w:lang w:eastAsia="pl-PL"/>
        </w:rPr>
      </w:pPr>
      <w:proofErr w:type="spellStart"/>
      <w:r>
        <w:rPr>
          <w:b/>
          <w:bCs/>
          <w:i/>
          <w:iCs/>
        </w:rPr>
        <w:t>Informacja</w:t>
      </w:r>
      <w:proofErr w:type="spellEnd"/>
      <w:r>
        <w:rPr>
          <w:b/>
          <w:bCs/>
          <w:i/>
          <w:iCs/>
        </w:rPr>
        <w:t xml:space="preserve"> z </w:t>
      </w:r>
      <w:proofErr w:type="spellStart"/>
      <w:r>
        <w:rPr>
          <w:b/>
          <w:bCs/>
          <w:i/>
          <w:iCs/>
        </w:rPr>
        <w:t>pracy</w:t>
      </w:r>
      <w:proofErr w:type="spellEnd"/>
      <w:r>
        <w:rPr>
          <w:b/>
          <w:bCs/>
          <w:i/>
          <w:iCs/>
        </w:rPr>
        <w:t xml:space="preserve"> </w:t>
      </w:r>
      <w:proofErr w:type="spellStart"/>
      <w:r>
        <w:rPr>
          <w:b/>
          <w:bCs/>
          <w:i/>
          <w:iCs/>
        </w:rPr>
        <w:t>Zarządu</w:t>
      </w:r>
      <w:proofErr w:type="spellEnd"/>
      <w:r>
        <w:rPr>
          <w:b/>
          <w:bCs/>
          <w:i/>
          <w:iCs/>
        </w:rPr>
        <w:t xml:space="preserve"> </w:t>
      </w:r>
      <w:proofErr w:type="spellStart"/>
      <w:r>
        <w:rPr>
          <w:b/>
          <w:bCs/>
          <w:i/>
          <w:iCs/>
        </w:rPr>
        <w:t>Powiatu</w:t>
      </w:r>
      <w:proofErr w:type="spellEnd"/>
      <w:r>
        <w:rPr>
          <w:b/>
          <w:bCs/>
          <w:i/>
          <w:iCs/>
        </w:rPr>
        <w:t xml:space="preserve"> w </w:t>
      </w:r>
      <w:proofErr w:type="spellStart"/>
      <w:r>
        <w:rPr>
          <w:b/>
          <w:bCs/>
          <w:i/>
          <w:iCs/>
        </w:rPr>
        <w:t>okresie</w:t>
      </w:r>
      <w:proofErr w:type="spellEnd"/>
      <w:r>
        <w:rPr>
          <w:b/>
          <w:bCs/>
          <w:i/>
          <w:iCs/>
        </w:rPr>
        <w:t xml:space="preserve"> </w:t>
      </w:r>
      <w:proofErr w:type="spellStart"/>
      <w:r>
        <w:rPr>
          <w:b/>
          <w:bCs/>
          <w:i/>
          <w:iCs/>
        </w:rPr>
        <w:t>międzysesyjnym</w:t>
      </w:r>
      <w:proofErr w:type="spellEnd"/>
      <w:r>
        <w:rPr>
          <w:b/>
          <w:bCs/>
          <w:i/>
          <w:iCs/>
        </w:rPr>
        <w:t xml:space="preserve">.     </w:t>
      </w:r>
    </w:p>
    <w:p w14:paraId="2D974196" w14:textId="77777777" w:rsidR="00DF5B3C" w:rsidRDefault="00DF5B3C">
      <w:pPr>
        <w:numPr>
          <w:ilvl w:val="0"/>
          <w:numId w:val="3"/>
        </w:numPr>
        <w:autoSpaceDN w:val="0"/>
        <w:ind w:left="0"/>
        <w:jc w:val="both"/>
        <w:rPr>
          <w:b/>
          <w:bCs/>
          <w:i/>
          <w:iCs/>
        </w:rPr>
      </w:pPr>
      <w:r>
        <w:rPr>
          <w:b/>
          <w:bCs/>
          <w:i/>
          <w:iCs/>
        </w:rPr>
        <w:t>Stan służby zdrowia na terenie Powiatu Świdwińskiego w kontekście funkcjonowania szpitala w Połczynie – Zdroju i Podstawowej Opieki Zdrowotnej w powiecie.</w:t>
      </w:r>
    </w:p>
    <w:p w14:paraId="1EBBECB0" w14:textId="77777777" w:rsidR="00DF5B3C" w:rsidRDefault="00DF5B3C">
      <w:pPr>
        <w:numPr>
          <w:ilvl w:val="0"/>
          <w:numId w:val="3"/>
        </w:numPr>
        <w:autoSpaceDN w:val="0"/>
        <w:ind w:left="0"/>
        <w:jc w:val="both"/>
        <w:rPr>
          <w:i/>
        </w:rPr>
      </w:pPr>
      <w:r>
        <w:rPr>
          <w:b/>
          <w:bCs/>
          <w:i/>
          <w:iCs/>
        </w:rPr>
        <w:t>Podjęcie uchwał:</w:t>
      </w:r>
    </w:p>
    <w:p w14:paraId="2A73E392" w14:textId="77777777" w:rsidR="00DF5B3C" w:rsidRDefault="00DF5B3C">
      <w:pPr>
        <w:widowControl w:val="0"/>
        <w:numPr>
          <w:ilvl w:val="0"/>
          <w:numId w:val="6"/>
        </w:numPr>
        <w:overflowPunct w:val="0"/>
        <w:autoSpaceDE w:val="0"/>
        <w:autoSpaceDN w:val="0"/>
        <w:adjustRightInd w:val="0"/>
        <w:ind w:left="284" w:hanging="284"/>
        <w:jc w:val="both"/>
        <w:rPr>
          <w:bCs/>
          <w:i/>
          <w:iCs/>
        </w:rPr>
      </w:pPr>
      <w:r>
        <w:rPr>
          <w:bCs/>
          <w:i/>
          <w:iCs/>
        </w:rPr>
        <w:t>w sprawie zmiany uchwały nr XLI/203/22 Rady Powiatu Świdwińskiego z dnia 29 września 2022 r. w sprawie ustalenia trybu udzielania i rozliczania oraz trybu przeprowadzania kontroli prawidłowości pobrania i wykorzystania dotacji udzielonych z budżetu Powiatu Świdwińskiego dla szkół i placówek niepublicznych,</w:t>
      </w:r>
    </w:p>
    <w:p w14:paraId="3AEE2464" w14:textId="77777777" w:rsidR="00DF5B3C" w:rsidRPr="002D2506" w:rsidRDefault="00DF5B3C">
      <w:pPr>
        <w:pStyle w:val="Tekstpodstawowy"/>
        <w:numPr>
          <w:ilvl w:val="0"/>
          <w:numId w:val="6"/>
        </w:numPr>
        <w:ind w:left="284" w:hanging="284"/>
        <w:rPr>
          <w:bCs/>
          <w:i/>
          <w:iCs/>
          <w:kern w:val="2"/>
          <w:sz w:val="24"/>
          <w:szCs w:val="24"/>
        </w:rPr>
      </w:pPr>
      <w:r w:rsidRPr="002D2506">
        <w:rPr>
          <w:bCs/>
          <w:i/>
          <w:iCs/>
          <w:sz w:val="24"/>
          <w:szCs w:val="24"/>
        </w:rPr>
        <w:t xml:space="preserve">w sprawie uchwalenia </w:t>
      </w:r>
      <w:r w:rsidRPr="002D2506">
        <w:rPr>
          <w:bCs/>
          <w:i/>
          <w:iCs/>
          <w:kern w:val="36"/>
          <w:sz w:val="24"/>
          <w:szCs w:val="24"/>
        </w:rPr>
        <w:t xml:space="preserve">„Strategii Rozwiązywania Problemów Społecznych                        </w:t>
      </w:r>
      <w:r w:rsidRPr="002D2506">
        <w:rPr>
          <w:bCs/>
          <w:i/>
          <w:iCs/>
          <w:sz w:val="24"/>
          <w:szCs w:val="24"/>
        </w:rPr>
        <w:t>Powiatu Świdwińskiego na lata 2025-2035”,</w:t>
      </w:r>
    </w:p>
    <w:p w14:paraId="5CF6EDB0" w14:textId="77777777" w:rsidR="00DF5B3C" w:rsidRDefault="00DF5B3C">
      <w:pPr>
        <w:widowControl w:val="0"/>
        <w:numPr>
          <w:ilvl w:val="0"/>
          <w:numId w:val="6"/>
        </w:numPr>
        <w:overflowPunct w:val="0"/>
        <w:autoSpaceDE w:val="0"/>
        <w:autoSpaceDN w:val="0"/>
        <w:adjustRightInd w:val="0"/>
        <w:ind w:left="284" w:hanging="357"/>
        <w:jc w:val="both"/>
        <w:rPr>
          <w:i/>
          <w:iCs/>
          <w:kern w:val="28"/>
        </w:rPr>
      </w:pPr>
      <w:r>
        <w:rPr>
          <w:i/>
          <w:iCs/>
        </w:rPr>
        <w:t>w sprawie wyrażenia zgody na utworzenie przez Powiat Świdwiński spółdzielni energetycznej,</w:t>
      </w:r>
    </w:p>
    <w:p w14:paraId="08095F38" w14:textId="7724A07D" w:rsidR="00DF5B3C" w:rsidRDefault="00DF5B3C">
      <w:pPr>
        <w:widowControl w:val="0"/>
        <w:numPr>
          <w:ilvl w:val="0"/>
          <w:numId w:val="6"/>
        </w:numPr>
        <w:overflowPunct w:val="0"/>
        <w:autoSpaceDE w:val="0"/>
        <w:autoSpaceDN w:val="0"/>
        <w:adjustRightInd w:val="0"/>
        <w:ind w:left="284" w:hanging="284"/>
        <w:jc w:val="both"/>
        <w:rPr>
          <w:bCs/>
          <w:i/>
          <w:iCs/>
        </w:rPr>
      </w:pPr>
      <w:r>
        <w:rPr>
          <w:bCs/>
          <w:i/>
          <w:iCs/>
        </w:rPr>
        <w:t xml:space="preserve">w sprawie szczegółowych zasad i trybu umarzania, odraczania terminu spłaty </w:t>
      </w:r>
      <w:r w:rsidR="002D2506">
        <w:rPr>
          <w:bCs/>
          <w:i/>
          <w:iCs/>
        </w:rPr>
        <w:br/>
      </w:r>
      <w:r>
        <w:rPr>
          <w:bCs/>
          <w:i/>
          <w:iCs/>
        </w:rPr>
        <w:t>oraz rozkładania na raty należności pieniężnych o charakterze cywilnoprawnym przysługujących Powiatowi Świdwińskiemu oraz jego podległym jednostkom organizacyjnym,</w:t>
      </w:r>
    </w:p>
    <w:p w14:paraId="6A96987F" w14:textId="77777777" w:rsidR="00DF5B3C" w:rsidRDefault="00DF5B3C">
      <w:pPr>
        <w:widowControl w:val="0"/>
        <w:numPr>
          <w:ilvl w:val="0"/>
          <w:numId w:val="6"/>
        </w:numPr>
        <w:overflowPunct w:val="0"/>
        <w:autoSpaceDE w:val="0"/>
        <w:autoSpaceDN w:val="0"/>
        <w:adjustRightInd w:val="0"/>
        <w:ind w:left="284" w:hanging="284"/>
        <w:jc w:val="both"/>
        <w:rPr>
          <w:bCs/>
          <w:i/>
          <w:iCs/>
        </w:rPr>
      </w:pPr>
      <w:r>
        <w:rPr>
          <w:bCs/>
          <w:i/>
          <w:iCs/>
        </w:rPr>
        <w:t>w sprawie trybu prac nad projektem uchwały budżetowej Powiatu Świdwińskiego,</w:t>
      </w:r>
    </w:p>
    <w:p w14:paraId="2E651FF9" w14:textId="77777777" w:rsidR="00DF5B3C" w:rsidRDefault="00DF5B3C">
      <w:pPr>
        <w:widowControl w:val="0"/>
        <w:numPr>
          <w:ilvl w:val="0"/>
          <w:numId w:val="7"/>
        </w:numPr>
        <w:overflowPunct w:val="0"/>
        <w:autoSpaceDE w:val="0"/>
        <w:autoSpaceDN w:val="0"/>
        <w:adjustRightInd w:val="0"/>
        <w:ind w:left="284" w:hanging="284"/>
        <w:jc w:val="both"/>
        <w:rPr>
          <w:bCs/>
          <w:i/>
          <w:iCs/>
        </w:rPr>
      </w:pPr>
      <w:r>
        <w:rPr>
          <w:bCs/>
          <w:i/>
          <w:iCs/>
        </w:rPr>
        <w:t xml:space="preserve">uchwała zmieniająca uchwałę w sprawie uchwalenia budżetu Powiatu Świdwińskiego </w:t>
      </w:r>
      <w:r>
        <w:rPr>
          <w:bCs/>
          <w:i/>
          <w:iCs/>
        </w:rPr>
        <w:br/>
        <w:t>na 2026 rok,</w:t>
      </w:r>
    </w:p>
    <w:p w14:paraId="78885325" w14:textId="77777777" w:rsidR="00DF5B3C" w:rsidRDefault="00DF5B3C">
      <w:pPr>
        <w:pStyle w:val="align-center"/>
        <w:numPr>
          <w:ilvl w:val="0"/>
          <w:numId w:val="7"/>
        </w:numPr>
        <w:suppressAutoHyphens w:val="0"/>
        <w:spacing w:before="0" w:after="0"/>
        <w:ind w:left="284" w:hanging="284"/>
        <w:jc w:val="both"/>
        <w:rPr>
          <w:bCs/>
          <w:i/>
          <w:iCs/>
        </w:rPr>
      </w:pPr>
      <w:r>
        <w:rPr>
          <w:bCs/>
          <w:i/>
          <w:iCs/>
        </w:rPr>
        <w:t>zmieniająca uchwałę w sprawie uchwalenia Wieloletniej Prognozy Finansowej Powiatu Świdwińskiego na lata 2026 – 2032.</w:t>
      </w:r>
    </w:p>
    <w:p w14:paraId="20EA9B6B" w14:textId="77777777" w:rsidR="00DF5B3C" w:rsidRDefault="00DF5B3C">
      <w:pPr>
        <w:widowControl w:val="0"/>
        <w:numPr>
          <w:ilvl w:val="0"/>
          <w:numId w:val="4"/>
        </w:numPr>
        <w:overflowPunct w:val="0"/>
        <w:autoSpaceDE w:val="0"/>
        <w:autoSpaceDN w:val="0"/>
        <w:adjustRightInd w:val="0"/>
        <w:ind w:left="0" w:hanging="284"/>
        <w:jc w:val="both"/>
        <w:rPr>
          <w:b/>
          <w:bCs/>
          <w:i/>
          <w:iCs/>
        </w:rPr>
      </w:pPr>
      <w:r>
        <w:rPr>
          <w:b/>
          <w:bCs/>
          <w:i/>
          <w:iCs/>
        </w:rPr>
        <w:t>Oświadczenia radnych.</w:t>
      </w:r>
    </w:p>
    <w:p w14:paraId="63591DC7" w14:textId="77777777" w:rsidR="00DF5B3C" w:rsidRDefault="00DF5B3C">
      <w:pPr>
        <w:widowControl w:val="0"/>
        <w:numPr>
          <w:ilvl w:val="0"/>
          <w:numId w:val="4"/>
        </w:numPr>
        <w:tabs>
          <w:tab w:val="left" w:pos="-426"/>
        </w:tabs>
        <w:overflowPunct w:val="0"/>
        <w:autoSpaceDE w:val="0"/>
        <w:autoSpaceDN w:val="0"/>
        <w:adjustRightInd w:val="0"/>
        <w:ind w:left="-426" w:firstLine="142"/>
        <w:rPr>
          <w:i/>
        </w:rPr>
      </w:pPr>
      <w:r>
        <w:rPr>
          <w:b/>
          <w:i/>
        </w:rPr>
        <w:t>Zakończenie obrad sesji.</w:t>
      </w:r>
    </w:p>
    <w:p w14:paraId="54144275" w14:textId="77777777" w:rsidR="005E16E9" w:rsidRPr="00AD618F" w:rsidRDefault="005E16E9" w:rsidP="005E16E9">
      <w:pPr>
        <w:ind w:left="426"/>
        <w:jc w:val="both"/>
        <w:rPr>
          <w:b/>
          <w:bCs/>
          <w:i/>
          <w:iCs/>
        </w:rPr>
      </w:pPr>
    </w:p>
    <w:p w14:paraId="2B5DA42C" w14:textId="43D6ACFB" w:rsidR="000A085C" w:rsidRDefault="00EE7965" w:rsidP="006048FE">
      <w:pPr>
        <w:widowControl w:val="0"/>
        <w:overflowPunct w:val="0"/>
        <w:autoSpaceDE w:val="0"/>
        <w:autoSpaceDN w:val="0"/>
        <w:adjustRightInd w:val="0"/>
        <w:ind w:firstLine="424"/>
        <w:jc w:val="both"/>
        <w:rPr>
          <w:i/>
          <w:iCs/>
          <w:sz w:val="28"/>
          <w:szCs w:val="28"/>
        </w:rPr>
      </w:pPr>
      <w:r>
        <w:rPr>
          <w:i/>
          <w:iCs/>
          <w:sz w:val="28"/>
          <w:szCs w:val="28"/>
        </w:rPr>
        <w:t>P</w:t>
      </w:r>
      <w:r w:rsidR="004B18C6" w:rsidRPr="00D24326">
        <w:rPr>
          <w:i/>
          <w:iCs/>
          <w:sz w:val="28"/>
          <w:szCs w:val="28"/>
        </w:rPr>
        <w:t>orządek obrad</w:t>
      </w:r>
      <w:r w:rsidR="002841C8" w:rsidRPr="00D24326">
        <w:rPr>
          <w:i/>
          <w:iCs/>
          <w:sz w:val="28"/>
          <w:szCs w:val="28"/>
        </w:rPr>
        <w:t xml:space="preserve"> </w:t>
      </w:r>
      <w:r w:rsidR="004B18C6" w:rsidRPr="00D24326">
        <w:rPr>
          <w:i/>
          <w:iCs/>
          <w:sz w:val="28"/>
          <w:szCs w:val="28"/>
        </w:rPr>
        <w:t>został przyjęty jednogłośnie w głosowaniu.</w:t>
      </w:r>
    </w:p>
    <w:p w14:paraId="31C10611" w14:textId="77777777" w:rsidR="005E16E9" w:rsidRPr="00D24326" w:rsidRDefault="005E16E9" w:rsidP="006048FE">
      <w:pPr>
        <w:widowControl w:val="0"/>
        <w:overflowPunct w:val="0"/>
        <w:autoSpaceDE w:val="0"/>
        <w:autoSpaceDN w:val="0"/>
        <w:adjustRightInd w:val="0"/>
        <w:ind w:firstLine="424"/>
        <w:jc w:val="both"/>
        <w:rPr>
          <w:i/>
          <w:iCs/>
          <w:sz w:val="28"/>
          <w:szCs w:val="28"/>
        </w:rPr>
      </w:pPr>
    </w:p>
    <w:p w14:paraId="42700154" w14:textId="4B0362F3" w:rsidR="000A085C" w:rsidRPr="00D24326" w:rsidRDefault="000A085C" w:rsidP="00572EB9">
      <w:pPr>
        <w:widowControl w:val="0"/>
        <w:overflowPunct w:val="0"/>
        <w:autoSpaceDE w:val="0"/>
        <w:autoSpaceDN w:val="0"/>
        <w:adjustRightInd w:val="0"/>
        <w:ind w:firstLine="424"/>
        <w:jc w:val="both"/>
        <w:rPr>
          <w:i/>
          <w:iCs/>
          <w:sz w:val="28"/>
          <w:szCs w:val="28"/>
        </w:rPr>
      </w:pPr>
      <w:r w:rsidRPr="00D24326">
        <w:rPr>
          <w:b/>
          <w:bCs/>
          <w:i/>
          <w:iCs/>
          <w:sz w:val="28"/>
          <w:szCs w:val="28"/>
        </w:rPr>
        <w:t>Przewodniczący Rady</w:t>
      </w:r>
      <w:r w:rsidRPr="00D24326">
        <w:rPr>
          <w:i/>
          <w:iCs/>
          <w:sz w:val="28"/>
          <w:szCs w:val="28"/>
        </w:rPr>
        <w:t xml:space="preserve"> </w:t>
      </w:r>
      <w:r w:rsidR="00FB4C01" w:rsidRPr="00D24326">
        <w:rPr>
          <w:i/>
          <w:iCs/>
          <w:sz w:val="28"/>
          <w:szCs w:val="28"/>
        </w:rPr>
        <w:t>poinformował, że do dnia wczorajszego</w:t>
      </w:r>
      <w:r w:rsidRPr="00D24326">
        <w:rPr>
          <w:i/>
          <w:iCs/>
          <w:sz w:val="28"/>
          <w:szCs w:val="28"/>
        </w:rPr>
        <w:t xml:space="preserve"> </w:t>
      </w:r>
      <w:r w:rsidR="00FB4C01" w:rsidRPr="00D24326">
        <w:rPr>
          <w:i/>
          <w:iCs/>
          <w:sz w:val="28"/>
          <w:szCs w:val="28"/>
        </w:rPr>
        <w:t>nikt nie</w:t>
      </w:r>
      <w:r w:rsidRPr="00D24326">
        <w:rPr>
          <w:i/>
          <w:iCs/>
          <w:sz w:val="28"/>
          <w:szCs w:val="28"/>
        </w:rPr>
        <w:t xml:space="preserve"> złożył uwag do protoko</w:t>
      </w:r>
      <w:r w:rsidR="005A42BB">
        <w:rPr>
          <w:i/>
          <w:iCs/>
          <w:sz w:val="28"/>
          <w:szCs w:val="28"/>
        </w:rPr>
        <w:t>ł</w:t>
      </w:r>
      <w:r w:rsidR="00117CD3">
        <w:rPr>
          <w:i/>
          <w:iCs/>
          <w:sz w:val="28"/>
          <w:szCs w:val="28"/>
        </w:rPr>
        <w:t>u</w:t>
      </w:r>
      <w:r w:rsidR="005A42BB">
        <w:rPr>
          <w:i/>
          <w:iCs/>
          <w:sz w:val="28"/>
          <w:szCs w:val="28"/>
        </w:rPr>
        <w:t xml:space="preserve"> z poprzedni</w:t>
      </w:r>
      <w:r w:rsidR="00117CD3">
        <w:rPr>
          <w:i/>
          <w:iCs/>
          <w:sz w:val="28"/>
          <w:szCs w:val="28"/>
        </w:rPr>
        <w:t>ej</w:t>
      </w:r>
      <w:r w:rsidR="005A42BB">
        <w:rPr>
          <w:i/>
          <w:iCs/>
          <w:sz w:val="28"/>
          <w:szCs w:val="28"/>
        </w:rPr>
        <w:t xml:space="preserve"> sesji. </w:t>
      </w:r>
      <w:r w:rsidR="00FB4C01" w:rsidRPr="00D24326">
        <w:rPr>
          <w:i/>
          <w:iCs/>
          <w:sz w:val="28"/>
          <w:szCs w:val="28"/>
        </w:rPr>
        <w:t xml:space="preserve">W związku z powyższym poprosił </w:t>
      </w:r>
      <w:r w:rsidR="00324463">
        <w:rPr>
          <w:i/>
          <w:iCs/>
          <w:sz w:val="28"/>
          <w:szCs w:val="28"/>
        </w:rPr>
        <w:br/>
      </w:r>
      <w:r w:rsidR="00FB4C01" w:rsidRPr="00D24326">
        <w:rPr>
          <w:i/>
          <w:iCs/>
          <w:sz w:val="28"/>
          <w:szCs w:val="28"/>
        </w:rPr>
        <w:t xml:space="preserve">o przyjęcie </w:t>
      </w:r>
      <w:r w:rsidR="00117CD3">
        <w:rPr>
          <w:i/>
          <w:iCs/>
          <w:sz w:val="28"/>
          <w:szCs w:val="28"/>
        </w:rPr>
        <w:t>go</w:t>
      </w:r>
      <w:r w:rsidR="00FB4C01" w:rsidRPr="00D24326">
        <w:rPr>
          <w:i/>
          <w:iCs/>
          <w:sz w:val="28"/>
          <w:szCs w:val="28"/>
        </w:rPr>
        <w:t xml:space="preserve"> w głosowaniu.</w:t>
      </w:r>
    </w:p>
    <w:p w14:paraId="5DEFC915" w14:textId="77777777" w:rsidR="000A085C" w:rsidRPr="00D24326" w:rsidRDefault="000A085C" w:rsidP="00572EB9">
      <w:pPr>
        <w:widowControl w:val="0"/>
        <w:overflowPunct w:val="0"/>
        <w:autoSpaceDE w:val="0"/>
        <w:autoSpaceDN w:val="0"/>
        <w:adjustRightInd w:val="0"/>
        <w:ind w:left="284" w:firstLine="424"/>
        <w:jc w:val="both"/>
        <w:rPr>
          <w:i/>
          <w:iCs/>
          <w:sz w:val="28"/>
          <w:szCs w:val="28"/>
        </w:rPr>
      </w:pPr>
    </w:p>
    <w:p w14:paraId="11F0648F" w14:textId="658DC2FB" w:rsidR="00722114" w:rsidRDefault="00722114" w:rsidP="00572EB9">
      <w:pPr>
        <w:widowControl w:val="0"/>
        <w:overflowPunct w:val="0"/>
        <w:autoSpaceDE w:val="0"/>
        <w:autoSpaceDN w:val="0"/>
        <w:adjustRightInd w:val="0"/>
        <w:ind w:firstLine="424"/>
        <w:jc w:val="both"/>
        <w:rPr>
          <w:i/>
          <w:iCs/>
          <w:sz w:val="28"/>
          <w:szCs w:val="28"/>
        </w:rPr>
      </w:pPr>
      <w:r>
        <w:rPr>
          <w:i/>
          <w:iCs/>
          <w:sz w:val="28"/>
          <w:szCs w:val="28"/>
        </w:rPr>
        <w:t xml:space="preserve">Protokół Nr </w:t>
      </w:r>
      <w:r w:rsidR="00632053">
        <w:rPr>
          <w:i/>
          <w:iCs/>
          <w:sz w:val="28"/>
          <w:szCs w:val="28"/>
        </w:rPr>
        <w:t>2</w:t>
      </w:r>
      <w:r w:rsidR="006A440B">
        <w:rPr>
          <w:i/>
          <w:iCs/>
          <w:sz w:val="28"/>
          <w:szCs w:val="28"/>
        </w:rPr>
        <w:t>3</w:t>
      </w:r>
      <w:r>
        <w:rPr>
          <w:i/>
          <w:iCs/>
          <w:sz w:val="28"/>
          <w:szCs w:val="28"/>
        </w:rPr>
        <w:t xml:space="preserve"> został przyjęty jednogłośnie.</w:t>
      </w:r>
    </w:p>
    <w:p w14:paraId="4E4E7AD2" w14:textId="77777777" w:rsidR="00367864" w:rsidRPr="00D24326" w:rsidRDefault="00367864" w:rsidP="00572EB9">
      <w:pPr>
        <w:widowControl w:val="0"/>
        <w:overflowPunct w:val="0"/>
        <w:autoSpaceDE w:val="0"/>
        <w:autoSpaceDN w:val="0"/>
        <w:adjustRightInd w:val="0"/>
        <w:jc w:val="both"/>
        <w:rPr>
          <w:b/>
          <w:bCs/>
          <w:i/>
          <w:iCs/>
        </w:rPr>
      </w:pPr>
    </w:p>
    <w:p w14:paraId="33CA9EF6" w14:textId="77777777" w:rsidR="00ED48C0" w:rsidRPr="00D24326" w:rsidRDefault="00A16BFE" w:rsidP="00572EB9">
      <w:pPr>
        <w:widowControl w:val="0"/>
        <w:overflowPunct w:val="0"/>
        <w:autoSpaceDE w:val="0"/>
        <w:autoSpaceDN w:val="0"/>
        <w:adjustRightInd w:val="0"/>
        <w:jc w:val="both"/>
        <w:rPr>
          <w:b/>
          <w:bCs/>
          <w:i/>
          <w:iCs/>
          <w:sz w:val="28"/>
          <w:szCs w:val="28"/>
        </w:rPr>
      </w:pPr>
      <w:r w:rsidRPr="00D24326">
        <w:rPr>
          <w:b/>
          <w:bCs/>
          <w:i/>
          <w:iCs/>
          <w:sz w:val="28"/>
          <w:szCs w:val="28"/>
        </w:rPr>
        <w:t>3</w:t>
      </w:r>
      <w:r w:rsidR="00A0566B" w:rsidRPr="00D24326">
        <w:rPr>
          <w:b/>
          <w:bCs/>
          <w:i/>
          <w:iCs/>
          <w:sz w:val="28"/>
          <w:szCs w:val="28"/>
        </w:rPr>
        <w:t xml:space="preserve">. </w:t>
      </w:r>
      <w:r w:rsidR="00ED48C0" w:rsidRPr="00D24326">
        <w:rPr>
          <w:b/>
          <w:bCs/>
          <w:i/>
          <w:iCs/>
          <w:sz w:val="28"/>
          <w:szCs w:val="28"/>
        </w:rPr>
        <w:t xml:space="preserve">Informacja z pracy Zarządu Powiatu w okresie międzysesyjnym.  </w:t>
      </w:r>
    </w:p>
    <w:p w14:paraId="7F410094" w14:textId="77777777" w:rsidR="008554DF" w:rsidRPr="00D24326" w:rsidRDefault="008554DF" w:rsidP="00572EB9">
      <w:pPr>
        <w:widowControl w:val="0"/>
        <w:overflowPunct w:val="0"/>
        <w:autoSpaceDE w:val="0"/>
        <w:autoSpaceDN w:val="0"/>
        <w:adjustRightInd w:val="0"/>
        <w:jc w:val="both"/>
        <w:rPr>
          <w:b/>
          <w:bCs/>
          <w:i/>
          <w:iCs/>
        </w:rPr>
      </w:pPr>
    </w:p>
    <w:p w14:paraId="3B300FA8" w14:textId="67A6675E" w:rsidR="00E1539E" w:rsidRDefault="00EF7168" w:rsidP="00E1539E">
      <w:pPr>
        <w:jc w:val="both"/>
        <w:rPr>
          <w:i/>
          <w:iCs/>
          <w:sz w:val="28"/>
          <w:szCs w:val="28"/>
        </w:rPr>
      </w:pPr>
      <w:r w:rsidRPr="00D24326">
        <w:rPr>
          <w:bCs/>
          <w:i/>
          <w:iCs/>
          <w:sz w:val="28"/>
          <w:szCs w:val="28"/>
        </w:rPr>
        <w:tab/>
      </w:r>
      <w:r w:rsidR="00E9775F" w:rsidRPr="007E3637">
        <w:rPr>
          <w:bCs/>
          <w:i/>
          <w:iCs/>
          <w:sz w:val="28"/>
          <w:szCs w:val="28"/>
        </w:rPr>
        <w:t>S</w:t>
      </w:r>
      <w:r w:rsidR="002B4FDB" w:rsidRPr="007E3637">
        <w:rPr>
          <w:bCs/>
          <w:i/>
          <w:iCs/>
          <w:sz w:val="28"/>
          <w:szCs w:val="28"/>
        </w:rPr>
        <w:t>tarosta</w:t>
      </w:r>
      <w:r w:rsidR="00946D5A" w:rsidRPr="007E3637">
        <w:rPr>
          <w:bCs/>
          <w:i/>
          <w:iCs/>
          <w:sz w:val="28"/>
          <w:szCs w:val="28"/>
        </w:rPr>
        <w:t xml:space="preserve"> </w:t>
      </w:r>
      <w:r w:rsidR="00E9775F" w:rsidRPr="007E3637">
        <w:rPr>
          <w:b/>
          <w:i/>
          <w:iCs/>
          <w:sz w:val="28"/>
          <w:szCs w:val="28"/>
        </w:rPr>
        <w:t>Mirosław Majka</w:t>
      </w:r>
      <w:r w:rsidR="00946D5A" w:rsidRPr="007E3637">
        <w:rPr>
          <w:bCs/>
          <w:i/>
          <w:iCs/>
          <w:sz w:val="28"/>
          <w:szCs w:val="28"/>
        </w:rPr>
        <w:t xml:space="preserve"> poinformował, </w:t>
      </w:r>
      <w:r w:rsidR="007A6E2A" w:rsidRPr="00603F2D">
        <w:rPr>
          <w:i/>
          <w:iCs/>
          <w:sz w:val="28"/>
          <w:szCs w:val="28"/>
        </w:rPr>
        <w:t>że</w:t>
      </w:r>
      <w:r w:rsidR="0094107D" w:rsidRPr="0094107D">
        <w:rPr>
          <w:i/>
          <w:iCs/>
          <w:sz w:val="28"/>
          <w:szCs w:val="28"/>
        </w:rPr>
        <w:t xml:space="preserve"> Zarząd Powiat</w:t>
      </w:r>
      <w:r w:rsidR="005B06B8">
        <w:rPr>
          <w:i/>
          <w:iCs/>
          <w:sz w:val="28"/>
          <w:szCs w:val="28"/>
        </w:rPr>
        <w:t>u</w:t>
      </w:r>
      <w:r w:rsidR="0094107D" w:rsidRPr="0094107D">
        <w:rPr>
          <w:i/>
          <w:iCs/>
          <w:sz w:val="28"/>
          <w:szCs w:val="28"/>
        </w:rPr>
        <w:t xml:space="preserve"> </w:t>
      </w:r>
      <w:r w:rsidR="002D2506">
        <w:rPr>
          <w:i/>
          <w:iCs/>
          <w:sz w:val="28"/>
          <w:szCs w:val="28"/>
        </w:rPr>
        <w:t>o</w:t>
      </w:r>
      <w:r w:rsidR="006A7078" w:rsidRPr="006A7078">
        <w:rPr>
          <w:i/>
          <w:iCs/>
          <w:sz w:val="28"/>
          <w:szCs w:val="28"/>
        </w:rPr>
        <w:t>d sesji Rady Powiatu</w:t>
      </w:r>
      <w:r w:rsidR="002D2506">
        <w:rPr>
          <w:i/>
          <w:iCs/>
          <w:sz w:val="28"/>
          <w:szCs w:val="28"/>
        </w:rPr>
        <w:t>,</w:t>
      </w:r>
      <w:r w:rsidR="006A7078" w:rsidRPr="006A7078">
        <w:rPr>
          <w:i/>
          <w:iCs/>
          <w:sz w:val="28"/>
          <w:szCs w:val="28"/>
        </w:rPr>
        <w:t xml:space="preserve"> która o</w:t>
      </w:r>
      <w:r w:rsidR="002D2506">
        <w:rPr>
          <w:i/>
          <w:iCs/>
          <w:sz w:val="28"/>
          <w:szCs w:val="28"/>
        </w:rPr>
        <w:t>d</w:t>
      </w:r>
      <w:r w:rsidR="006A7078" w:rsidRPr="006A7078">
        <w:rPr>
          <w:i/>
          <w:iCs/>
          <w:sz w:val="28"/>
          <w:szCs w:val="28"/>
        </w:rPr>
        <w:t>była się w dniu 28 maja 2026r.</w:t>
      </w:r>
      <w:r w:rsidR="002D2506">
        <w:rPr>
          <w:i/>
          <w:iCs/>
          <w:sz w:val="28"/>
          <w:szCs w:val="28"/>
        </w:rPr>
        <w:t xml:space="preserve"> miał trzy</w:t>
      </w:r>
      <w:r w:rsidR="006A7078" w:rsidRPr="006A7078">
        <w:rPr>
          <w:i/>
          <w:iCs/>
          <w:sz w:val="28"/>
          <w:szCs w:val="28"/>
        </w:rPr>
        <w:t xml:space="preserve"> posiedzenia</w:t>
      </w:r>
      <w:r w:rsidR="00E1539E">
        <w:rPr>
          <w:i/>
          <w:iCs/>
          <w:sz w:val="28"/>
          <w:szCs w:val="28"/>
        </w:rPr>
        <w:t xml:space="preserve"> podjął</w:t>
      </w:r>
      <w:r w:rsidR="006A7078" w:rsidRPr="006A7078">
        <w:rPr>
          <w:i/>
          <w:iCs/>
          <w:sz w:val="28"/>
          <w:szCs w:val="28"/>
        </w:rPr>
        <w:t xml:space="preserve"> </w:t>
      </w:r>
      <w:r w:rsidR="002D2506">
        <w:rPr>
          <w:i/>
          <w:iCs/>
          <w:sz w:val="28"/>
          <w:szCs w:val="28"/>
        </w:rPr>
        <w:t>dwie</w:t>
      </w:r>
      <w:r w:rsidR="006A7078" w:rsidRPr="006A7078">
        <w:rPr>
          <w:i/>
          <w:iCs/>
          <w:sz w:val="28"/>
          <w:szCs w:val="28"/>
        </w:rPr>
        <w:t xml:space="preserve"> uchwały</w:t>
      </w:r>
      <w:r w:rsidR="002D2506">
        <w:rPr>
          <w:i/>
          <w:iCs/>
          <w:sz w:val="28"/>
          <w:szCs w:val="28"/>
        </w:rPr>
        <w:t>, które</w:t>
      </w:r>
      <w:r w:rsidR="006A7078" w:rsidRPr="006A7078">
        <w:rPr>
          <w:i/>
          <w:iCs/>
          <w:sz w:val="28"/>
          <w:szCs w:val="28"/>
        </w:rPr>
        <w:t xml:space="preserve"> dotyczyły zmian w budżecie w toku jego wykonywania</w:t>
      </w:r>
      <w:r w:rsidR="002D2506">
        <w:rPr>
          <w:i/>
          <w:iCs/>
          <w:sz w:val="28"/>
          <w:szCs w:val="28"/>
        </w:rPr>
        <w:t>.</w:t>
      </w:r>
    </w:p>
    <w:p w14:paraId="66B560E4" w14:textId="2206B1B3" w:rsidR="006A7078" w:rsidRPr="006A7078" w:rsidRDefault="00E1539E" w:rsidP="006A7078">
      <w:pPr>
        <w:jc w:val="both"/>
        <w:rPr>
          <w:i/>
          <w:iCs/>
          <w:sz w:val="28"/>
          <w:szCs w:val="28"/>
        </w:rPr>
      </w:pPr>
      <w:r>
        <w:rPr>
          <w:i/>
          <w:iCs/>
          <w:sz w:val="28"/>
          <w:szCs w:val="28"/>
        </w:rPr>
        <w:t xml:space="preserve">- </w:t>
      </w:r>
      <w:r w:rsidR="006A7078" w:rsidRPr="006A7078">
        <w:rPr>
          <w:bCs/>
          <w:i/>
          <w:iCs/>
          <w:sz w:val="28"/>
          <w:szCs w:val="28"/>
        </w:rPr>
        <w:t xml:space="preserve">Podczas posiedzenia w dniu 22 czerwca, Zarząd Powiatu podjął </w:t>
      </w:r>
      <w:r w:rsidR="002D2506">
        <w:rPr>
          <w:bCs/>
          <w:i/>
          <w:iCs/>
          <w:sz w:val="28"/>
          <w:szCs w:val="28"/>
        </w:rPr>
        <w:t>pięć</w:t>
      </w:r>
      <w:r w:rsidR="006A7078" w:rsidRPr="006A7078">
        <w:rPr>
          <w:bCs/>
          <w:i/>
          <w:iCs/>
          <w:sz w:val="28"/>
          <w:szCs w:val="28"/>
        </w:rPr>
        <w:t xml:space="preserve"> uchwał </w:t>
      </w:r>
      <w:r>
        <w:rPr>
          <w:bCs/>
          <w:i/>
          <w:iCs/>
          <w:sz w:val="28"/>
          <w:szCs w:val="28"/>
        </w:rPr>
        <w:br/>
      </w:r>
      <w:r w:rsidR="006A7078" w:rsidRPr="006A7078">
        <w:rPr>
          <w:bCs/>
          <w:i/>
          <w:iCs/>
          <w:sz w:val="28"/>
          <w:szCs w:val="28"/>
        </w:rPr>
        <w:t xml:space="preserve">w sprawie </w:t>
      </w:r>
      <w:r w:rsidR="006A7078" w:rsidRPr="006A7078">
        <w:rPr>
          <w:i/>
          <w:iCs/>
          <w:sz w:val="28"/>
          <w:szCs w:val="28"/>
        </w:rPr>
        <w:t xml:space="preserve">powołania komisji egzaminacyjnych dla nauczycieli kontraktowych, ubiegających się o awans zawodowy na stopień nauczyciela mianowanego. </w:t>
      </w:r>
    </w:p>
    <w:p w14:paraId="4597331F" w14:textId="795CC840" w:rsidR="006A7078" w:rsidRPr="00E1539E" w:rsidRDefault="00E1539E" w:rsidP="00E1539E">
      <w:pPr>
        <w:pStyle w:val="Akapitzlist"/>
        <w:suppressAutoHyphens w:val="0"/>
        <w:spacing w:after="0" w:line="240" w:lineRule="auto"/>
        <w:ind w:left="0"/>
        <w:contextualSpacing/>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6A7078" w:rsidRPr="006A7078">
        <w:rPr>
          <w:rFonts w:ascii="Times New Roman" w:hAnsi="Times New Roman" w:cs="Times New Roman"/>
          <w:i/>
          <w:iCs/>
          <w:sz w:val="28"/>
          <w:szCs w:val="28"/>
        </w:rPr>
        <w:t xml:space="preserve">W związku z upływem przedłużenia powierzenia stanowiska dyrektora Zespołu Szkół im. Władysława Broniewskiego w Świdwinie z dniem 31 sierpnia 2026 r., </w:t>
      </w:r>
      <w:r w:rsidR="002D2506">
        <w:rPr>
          <w:rFonts w:ascii="Times New Roman" w:hAnsi="Times New Roman" w:cs="Times New Roman"/>
          <w:i/>
          <w:iCs/>
          <w:sz w:val="28"/>
          <w:szCs w:val="28"/>
        </w:rPr>
        <w:br/>
      </w:r>
      <w:r w:rsidR="006A7078" w:rsidRPr="006A7078">
        <w:rPr>
          <w:rFonts w:ascii="Times New Roman" w:hAnsi="Times New Roman" w:cs="Times New Roman"/>
          <w:i/>
          <w:iCs/>
          <w:sz w:val="28"/>
          <w:szCs w:val="28"/>
        </w:rPr>
        <w:t>w celu zapewnienia prawidłowego funkcjonowania placówki od dnia 1 września 2026 r. organ prowadzący placówkę w drodze uchwały ogł</w:t>
      </w:r>
      <w:r w:rsidR="002D2506">
        <w:rPr>
          <w:rFonts w:ascii="Times New Roman" w:hAnsi="Times New Roman" w:cs="Times New Roman"/>
          <w:i/>
          <w:iCs/>
          <w:sz w:val="28"/>
          <w:szCs w:val="28"/>
        </w:rPr>
        <w:t>o</w:t>
      </w:r>
      <w:r w:rsidR="006A7078" w:rsidRPr="006A7078">
        <w:rPr>
          <w:rFonts w:ascii="Times New Roman" w:hAnsi="Times New Roman" w:cs="Times New Roman"/>
          <w:i/>
          <w:iCs/>
          <w:sz w:val="28"/>
          <w:szCs w:val="28"/>
        </w:rPr>
        <w:t>s</w:t>
      </w:r>
      <w:r>
        <w:rPr>
          <w:rFonts w:ascii="Times New Roman" w:hAnsi="Times New Roman" w:cs="Times New Roman"/>
          <w:i/>
          <w:iCs/>
          <w:sz w:val="28"/>
          <w:szCs w:val="28"/>
        </w:rPr>
        <w:t>ił</w:t>
      </w:r>
      <w:r w:rsidR="006A7078" w:rsidRPr="006A7078">
        <w:rPr>
          <w:rFonts w:ascii="Times New Roman" w:hAnsi="Times New Roman" w:cs="Times New Roman"/>
          <w:i/>
          <w:iCs/>
          <w:sz w:val="28"/>
          <w:szCs w:val="28"/>
        </w:rPr>
        <w:t xml:space="preserve"> konkurs </w:t>
      </w:r>
      <w:r w:rsidR="002D2506">
        <w:rPr>
          <w:rFonts w:ascii="Times New Roman" w:hAnsi="Times New Roman" w:cs="Times New Roman"/>
          <w:i/>
          <w:iCs/>
          <w:sz w:val="28"/>
          <w:szCs w:val="28"/>
        </w:rPr>
        <w:br/>
      </w:r>
      <w:r w:rsidR="006A7078" w:rsidRPr="006A7078">
        <w:rPr>
          <w:rFonts w:ascii="Times New Roman" w:hAnsi="Times New Roman" w:cs="Times New Roman"/>
          <w:i/>
          <w:iCs/>
          <w:sz w:val="28"/>
          <w:szCs w:val="28"/>
        </w:rPr>
        <w:t xml:space="preserve">na stanowisko dyrektora. </w:t>
      </w:r>
      <w:r w:rsidR="006A7078" w:rsidRPr="006A7078">
        <w:rPr>
          <w:i/>
          <w:iCs/>
          <w:sz w:val="28"/>
          <w:szCs w:val="28"/>
        </w:rPr>
        <w:tab/>
      </w:r>
    </w:p>
    <w:p w14:paraId="54910221" w14:textId="777B37F5" w:rsidR="006A7078" w:rsidRPr="006A7078" w:rsidRDefault="00E1539E" w:rsidP="00E1539E">
      <w:pPr>
        <w:pStyle w:val="Akapitzlist"/>
        <w:suppressAutoHyphens w:val="0"/>
        <w:spacing w:after="0" w:line="240" w:lineRule="auto"/>
        <w:ind w:left="0"/>
        <w:contextualSpacing/>
        <w:jc w:val="both"/>
        <w:rPr>
          <w:rFonts w:ascii="Times New Roman" w:hAnsi="Times New Roman" w:cs="Times New Roman"/>
          <w:b/>
          <w:i/>
          <w:iCs/>
          <w:sz w:val="28"/>
          <w:szCs w:val="28"/>
        </w:rPr>
      </w:pPr>
      <w:r>
        <w:rPr>
          <w:rFonts w:ascii="Times New Roman" w:hAnsi="Times New Roman" w:cs="Times New Roman"/>
          <w:i/>
          <w:iCs/>
          <w:sz w:val="28"/>
          <w:szCs w:val="28"/>
        </w:rPr>
        <w:t xml:space="preserve">- </w:t>
      </w:r>
      <w:r w:rsidR="006A7078" w:rsidRPr="006A7078">
        <w:rPr>
          <w:rFonts w:ascii="Times New Roman" w:hAnsi="Times New Roman" w:cs="Times New Roman"/>
          <w:i/>
          <w:iCs/>
          <w:sz w:val="28"/>
          <w:szCs w:val="28"/>
        </w:rPr>
        <w:t xml:space="preserve">W celu przeprowadzenia konkursu na stanowisko dyrektora Zespołu Szkół im. Władysława Broniewskiego w Świdwinie, Zarząd Powiatu na posiedzeniu </w:t>
      </w:r>
      <w:r w:rsidR="002D2506">
        <w:rPr>
          <w:rFonts w:ascii="Times New Roman" w:hAnsi="Times New Roman" w:cs="Times New Roman"/>
          <w:i/>
          <w:iCs/>
          <w:sz w:val="28"/>
          <w:szCs w:val="28"/>
        </w:rPr>
        <w:br/>
      </w:r>
      <w:r w:rsidR="006A7078" w:rsidRPr="006A7078">
        <w:rPr>
          <w:rFonts w:ascii="Times New Roman" w:hAnsi="Times New Roman" w:cs="Times New Roman"/>
          <w:i/>
          <w:iCs/>
          <w:sz w:val="28"/>
          <w:szCs w:val="28"/>
        </w:rPr>
        <w:t>w dniu 22 czerwca powołał w drodze uchwały komisję konkursową w składzie:</w:t>
      </w:r>
    </w:p>
    <w:p w14:paraId="08059D16" w14:textId="32E2AF22" w:rsidR="006A7078" w:rsidRPr="006A7078" w:rsidRDefault="006A7078" w:rsidP="006A7078">
      <w:pPr>
        <w:suppressAutoHyphens/>
        <w:jc w:val="both"/>
        <w:rPr>
          <w:i/>
          <w:iCs/>
          <w:sz w:val="28"/>
          <w:szCs w:val="28"/>
        </w:rPr>
      </w:pPr>
      <w:r w:rsidRPr="006A7078">
        <w:rPr>
          <w:i/>
          <w:iCs/>
          <w:sz w:val="28"/>
          <w:szCs w:val="28"/>
        </w:rPr>
        <w:t xml:space="preserve"> Przedstawiciele organu prowadzącego placówkę:</w:t>
      </w:r>
    </w:p>
    <w:p w14:paraId="5A680F5C" w14:textId="77777777" w:rsidR="006A7078" w:rsidRPr="006A7078" w:rsidRDefault="006A7078" w:rsidP="00E1539E">
      <w:pPr>
        <w:ind w:left="284"/>
        <w:jc w:val="both"/>
        <w:rPr>
          <w:i/>
          <w:iCs/>
          <w:sz w:val="28"/>
          <w:szCs w:val="28"/>
        </w:rPr>
      </w:pPr>
      <w:r w:rsidRPr="006A7078">
        <w:rPr>
          <w:i/>
          <w:iCs/>
          <w:sz w:val="28"/>
          <w:szCs w:val="28"/>
        </w:rPr>
        <w:t>-  Roman Kozubek – przewodniczący komisji</w:t>
      </w:r>
    </w:p>
    <w:p w14:paraId="6522295E" w14:textId="77777777" w:rsidR="006A7078" w:rsidRPr="006A7078" w:rsidRDefault="006A7078" w:rsidP="00E1539E">
      <w:pPr>
        <w:ind w:left="284"/>
        <w:jc w:val="both"/>
        <w:rPr>
          <w:i/>
          <w:iCs/>
          <w:sz w:val="28"/>
          <w:szCs w:val="28"/>
        </w:rPr>
      </w:pPr>
      <w:r w:rsidRPr="006A7078">
        <w:rPr>
          <w:i/>
          <w:iCs/>
          <w:sz w:val="28"/>
          <w:szCs w:val="28"/>
        </w:rPr>
        <w:t xml:space="preserve">-  Zdzisław Pawelec </w:t>
      </w:r>
    </w:p>
    <w:p w14:paraId="0CA56915" w14:textId="6A0E38BD" w:rsidR="006A7078" w:rsidRPr="006A7078" w:rsidRDefault="006A7078" w:rsidP="00E1539E">
      <w:pPr>
        <w:ind w:left="284"/>
        <w:jc w:val="both"/>
        <w:rPr>
          <w:i/>
          <w:iCs/>
          <w:sz w:val="28"/>
          <w:szCs w:val="28"/>
        </w:rPr>
      </w:pPr>
      <w:r w:rsidRPr="006A7078">
        <w:rPr>
          <w:i/>
          <w:iCs/>
          <w:sz w:val="28"/>
          <w:szCs w:val="28"/>
        </w:rPr>
        <w:t xml:space="preserve">-  Katarzyna </w:t>
      </w:r>
      <w:proofErr w:type="spellStart"/>
      <w:r w:rsidRPr="006A7078">
        <w:rPr>
          <w:i/>
          <w:iCs/>
          <w:sz w:val="28"/>
          <w:szCs w:val="28"/>
        </w:rPr>
        <w:t>Kaunecka</w:t>
      </w:r>
      <w:proofErr w:type="spellEnd"/>
      <w:r w:rsidRPr="006A7078">
        <w:rPr>
          <w:i/>
          <w:iCs/>
          <w:sz w:val="28"/>
          <w:szCs w:val="28"/>
        </w:rPr>
        <w:t xml:space="preserve"> </w:t>
      </w:r>
    </w:p>
    <w:p w14:paraId="40BD0DB1" w14:textId="3D67B13B" w:rsidR="006A7078" w:rsidRPr="006A7078" w:rsidRDefault="00E1539E" w:rsidP="00E1539E">
      <w:pPr>
        <w:pStyle w:val="Akapitzlist"/>
        <w:suppressAutoHyphens w:val="0"/>
        <w:spacing w:after="0" w:line="240" w:lineRule="auto"/>
        <w:ind w:left="0"/>
        <w:contextualSpacing/>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6A7078" w:rsidRPr="006A7078">
        <w:rPr>
          <w:rFonts w:ascii="Times New Roman" w:hAnsi="Times New Roman" w:cs="Times New Roman"/>
          <w:i/>
          <w:iCs/>
          <w:sz w:val="28"/>
          <w:szCs w:val="28"/>
        </w:rPr>
        <w:t xml:space="preserve">Podczas posiedzenia w dniu 29 maja br. Zarząd w drodze uchwały ogłosił III otwarty konkurs ofert na powierzenie realizacji zadań publicznych w 2026 roku w zakresie działalności na rzecz osób niepełnosprawnych. </w:t>
      </w:r>
    </w:p>
    <w:p w14:paraId="406B9C7E" w14:textId="15677E80" w:rsidR="006A7078" w:rsidRPr="00FA6027" w:rsidRDefault="00E1539E" w:rsidP="00E1539E">
      <w:pPr>
        <w:pStyle w:val="Akapitzlist"/>
        <w:suppressAutoHyphens w:val="0"/>
        <w:spacing w:after="0" w:line="240" w:lineRule="auto"/>
        <w:ind w:left="0"/>
        <w:contextualSpacing/>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6A7078" w:rsidRPr="006A7078">
        <w:rPr>
          <w:rFonts w:ascii="Times New Roman" w:hAnsi="Times New Roman" w:cs="Times New Roman"/>
          <w:i/>
          <w:iCs/>
          <w:sz w:val="28"/>
          <w:szCs w:val="28"/>
        </w:rPr>
        <w:t xml:space="preserve">Na tym samym posiedzeniu Zarząd podjął uchwałę w sprawie zmiany uchwały </w:t>
      </w:r>
      <w:r w:rsidR="00FA6027">
        <w:rPr>
          <w:rFonts w:ascii="Times New Roman" w:hAnsi="Times New Roman" w:cs="Times New Roman"/>
          <w:i/>
          <w:iCs/>
          <w:sz w:val="28"/>
          <w:szCs w:val="28"/>
        </w:rPr>
        <w:t xml:space="preserve">o </w:t>
      </w:r>
      <w:r w:rsidR="006A7078" w:rsidRPr="006A7078">
        <w:rPr>
          <w:rFonts w:ascii="Times New Roman" w:hAnsi="Times New Roman" w:cs="Times New Roman"/>
          <w:i/>
          <w:iCs/>
          <w:sz w:val="28"/>
          <w:szCs w:val="28"/>
        </w:rPr>
        <w:t>powołaniu</w:t>
      </w:r>
      <w:r w:rsidR="00FA6027">
        <w:rPr>
          <w:rFonts w:ascii="Times New Roman" w:hAnsi="Times New Roman" w:cs="Times New Roman"/>
          <w:i/>
          <w:iCs/>
          <w:sz w:val="28"/>
          <w:szCs w:val="28"/>
        </w:rPr>
        <w:t xml:space="preserve"> </w:t>
      </w:r>
      <w:r w:rsidR="006A7078" w:rsidRPr="00FA6027">
        <w:rPr>
          <w:rFonts w:ascii="Times New Roman" w:hAnsi="Times New Roman" w:cs="Times New Roman"/>
          <w:i/>
          <w:iCs/>
          <w:sz w:val="28"/>
          <w:szCs w:val="28"/>
        </w:rPr>
        <w:t>komisji opiniującej wnioski o przyznanie Wyróżnienia Honorowego „Za Zasługi dla Powiatu Świdwińskiego”</w:t>
      </w:r>
    </w:p>
    <w:p w14:paraId="7B5F6489" w14:textId="3E6CA49B" w:rsidR="006A7078" w:rsidRPr="006A7078" w:rsidRDefault="006A7078" w:rsidP="006A7078">
      <w:pPr>
        <w:jc w:val="both"/>
        <w:rPr>
          <w:b/>
          <w:bCs/>
          <w:i/>
          <w:iCs/>
          <w:sz w:val="28"/>
          <w:szCs w:val="28"/>
        </w:rPr>
      </w:pPr>
      <w:r w:rsidRPr="006A7078">
        <w:rPr>
          <w:i/>
          <w:iCs/>
          <w:sz w:val="28"/>
          <w:szCs w:val="28"/>
        </w:rPr>
        <w:t xml:space="preserve"> W związku z pismem Wójta Gminy Rąbino następuje zmiana składu komisji</w:t>
      </w:r>
      <w:r w:rsidRPr="006A7078">
        <w:rPr>
          <w:b/>
          <w:bCs/>
          <w:i/>
          <w:iCs/>
          <w:sz w:val="28"/>
          <w:szCs w:val="28"/>
        </w:rPr>
        <w:t xml:space="preserve"> </w:t>
      </w:r>
      <w:r w:rsidRPr="006A7078">
        <w:rPr>
          <w:i/>
          <w:iCs/>
          <w:sz w:val="28"/>
          <w:szCs w:val="28"/>
        </w:rPr>
        <w:t>opiniującej wnioski o przyznanie Wyróżnienia Honorowego „Za Zasługi dla Powiatu Świdwińskiego”.</w:t>
      </w:r>
    </w:p>
    <w:p w14:paraId="15A0E903" w14:textId="77777777" w:rsidR="006A7078" w:rsidRPr="006A7078" w:rsidRDefault="006A7078" w:rsidP="006A7078">
      <w:pPr>
        <w:jc w:val="both"/>
        <w:rPr>
          <w:i/>
          <w:iCs/>
          <w:sz w:val="28"/>
          <w:szCs w:val="28"/>
        </w:rPr>
      </w:pPr>
      <w:r w:rsidRPr="006A7078">
        <w:rPr>
          <w:i/>
          <w:iCs/>
          <w:sz w:val="28"/>
          <w:szCs w:val="28"/>
        </w:rPr>
        <w:t xml:space="preserve">Zarząd Powiatu powołuje komisję opiniującą wnioski o przyznanie Wyróżnienia Honorowego „Za Zasługi dla Powiatu Świdwińskiego”. </w:t>
      </w:r>
    </w:p>
    <w:p w14:paraId="148BFCA3" w14:textId="449EB6D9" w:rsidR="006A7078" w:rsidRPr="00FA6027" w:rsidRDefault="006A7078" w:rsidP="006A7078">
      <w:pPr>
        <w:jc w:val="both"/>
        <w:rPr>
          <w:i/>
          <w:iCs/>
          <w:sz w:val="28"/>
          <w:szCs w:val="28"/>
        </w:rPr>
      </w:pPr>
      <w:r w:rsidRPr="006A7078">
        <w:rPr>
          <w:i/>
          <w:iCs/>
          <w:sz w:val="28"/>
          <w:szCs w:val="28"/>
        </w:rPr>
        <w:t xml:space="preserve">Komisję stanowią: trzech radnych Rady Powiatu oraz po jednym przedstawicielu jednostek samorządu terytorialnego z terenu Powiatu Świdwińskiego. </w:t>
      </w:r>
    </w:p>
    <w:p w14:paraId="5967C664" w14:textId="77777777" w:rsidR="006A7078" w:rsidRPr="006A7078" w:rsidRDefault="006A7078" w:rsidP="006A7078">
      <w:pPr>
        <w:jc w:val="both"/>
        <w:rPr>
          <w:b/>
          <w:bCs/>
          <w:i/>
          <w:iCs/>
          <w:sz w:val="28"/>
          <w:szCs w:val="28"/>
        </w:rPr>
      </w:pPr>
    </w:p>
    <w:p w14:paraId="7D32DE9D" w14:textId="77777777" w:rsidR="006A7078" w:rsidRPr="00FA6027" w:rsidRDefault="006A7078" w:rsidP="006A7078">
      <w:pPr>
        <w:jc w:val="both"/>
        <w:rPr>
          <w:i/>
          <w:iCs/>
          <w:sz w:val="28"/>
          <w:szCs w:val="28"/>
        </w:rPr>
      </w:pPr>
      <w:r w:rsidRPr="00FA6027">
        <w:rPr>
          <w:i/>
          <w:iCs/>
          <w:sz w:val="28"/>
          <w:szCs w:val="28"/>
        </w:rPr>
        <w:t>Sprawy bieżące:</w:t>
      </w:r>
    </w:p>
    <w:p w14:paraId="239329A5" w14:textId="68F3994F" w:rsidR="006A7078" w:rsidRPr="006A7078" w:rsidRDefault="006A7078" w:rsidP="006A7078">
      <w:pPr>
        <w:jc w:val="both"/>
        <w:rPr>
          <w:i/>
          <w:iCs/>
          <w:sz w:val="28"/>
          <w:szCs w:val="28"/>
        </w:rPr>
      </w:pPr>
      <w:r w:rsidRPr="00FA6027">
        <w:rPr>
          <w:i/>
          <w:iCs/>
          <w:sz w:val="28"/>
          <w:szCs w:val="28"/>
        </w:rPr>
        <w:t>1.</w:t>
      </w:r>
      <w:r w:rsidRPr="006A7078">
        <w:rPr>
          <w:i/>
          <w:iCs/>
          <w:sz w:val="28"/>
          <w:szCs w:val="28"/>
        </w:rPr>
        <w:t xml:space="preserve">   Zarząd Powiatu zapoznał się z informacją z wykonania budżetu powiatu </w:t>
      </w:r>
      <w:r w:rsidR="00E1539E">
        <w:rPr>
          <w:i/>
          <w:iCs/>
          <w:sz w:val="28"/>
          <w:szCs w:val="28"/>
        </w:rPr>
        <w:br/>
      </w:r>
      <w:r w:rsidRPr="006A7078">
        <w:rPr>
          <w:i/>
          <w:iCs/>
          <w:sz w:val="28"/>
          <w:szCs w:val="28"/>
        </w:rPr>
        <w:t>za okres od stycznia 2026r. do kwietnia 2026r.</w:t>
      </w:r>
    </w:p>
    <w:p w14:paraId="5FB1551D" w14:textId="3C83D85A" w:rsidR="006A7078" w:rsidRPr="006A7078" w:rsidRDefault="006A7078" w:rsidP="006A7078">
      <w:pPr>
        <w:jc w:val="both"/>
        <w:rPr>
          <w:i/>
          <w:iCs/>
          <w:sz w:val="28"/>
          <w:szCs w:val="28"/>
        </w:rPr>
      </w:pPr>
      <w:r w:rsidRPr="00FA6027">
        <w:rPr>
          <w:i/>
          <w:iCs/>
          <w:sz w:val="28"/>
          <w:szCs w:val="28"/>
        </w:rPr>
        <w:t>2.</w:t>
      </w:r>
      <w:r w:rsidRPr="006A7078">
        <w:rPr>
          <w:i/>
          <w:iCs/>
          <w:sz w:val="28"/>
          <w:szCs w:val="28"/>
        </w:rPr>
        <w:t xml:space="preserve">  Zarząd Powiatu zatwierdził arkusze organizac</w:t>
      </w:r>
      <w:r w:rsidR="00E1539E">
        <w:rPr>
          <w:i/>
          <w:iCs/>
          <w:sz w:val="28"/>
          <w:szCs w:val="28"/>
        </w:rPr>
        <w:t>yjne</w:t>
      </w:r>
      <w:r w:rsidRPr="006A7078">
        <w:rPr>
          <w:i/>
          <w:iCs/>
          <w:sz w:val="28"/>
          <w:szCs w:val="28"/>
        </w:rPr>
        <w:t xml:space="preserve"> na rok szkolny 2026/2027</w:t>
      </w:r>
      <w:r w:rsidR="00FA6027">
        <w:rPr>
          <w:i/>
          <w:iCs/>
          <w:sz w:val="28"/>
          <w:szCs w:val="28"/>
        </w:rPr>
        <w:t xml:space="preserve"> wszystkich placówek oświatowych</w:t>
      </w:r>
    </w:p>
    <w:p w14:paraId="435D3270" w14:textId="77777777" w:rsidR="006A7078" w:rsidRDefault="006A7078" w:rsidP="006A7078">
      <w:pPr>
        <w:jc w:val="both"/>
        <w:rPr>
          <w:i/>
          <w:iCs/>
          <w:sz w:val="28"/>
          <w:szCs w:val="28"/>
        </w:rPr>
      </w:pPr>
    </w:p>
    <w:p w14:paraId="0322641C" w14:textId="07BE79C2" w:rsidR="00734DE7" w:rsidRDefault="00E1539E" w:rsidP="00FC4789">
      <w:pPr>
        <w:pStyle w:val="NormalnyWeb"/>
        <w:spacing w:before="0" w:beforeAutospacing="0" w:after="0" w:afterAutospacing="0"/>
        <w:jc w:val="both"/>
        <w:rPr>
          <w:i/>
          <w:iCs/>
          <w:color w:val="000000"/>
          <w:sz w:val="28"/>
          <w:szCs w:val="28"/>
        </w:rPr>
      </w:pPr>
      <w:r>
        <w:rPr>
          <w:i/>
          <w:iCs/>
          <w:sz w:val="28"/>
          <w:szCs w:val="28"/>
        </w:rPr>
        <w:tab/>
      </w:r>
      <w:bookmarkStart w:id="0" w:name="_Hlk233723278"/>
      <w:r>
        <w:rPr>
          <w:i/>
          <w:iCs/>
          <w:sz w:val="28"/>
          <w:szCs w:val="28"/>
        </w:rPr>
        <w:t xml:space="preserve">W związku z </w:t>
      </w:r>
      <w:r w:rsidR="009D4205">
        <w:rPr>
          <w:i/>
          <w:iCs/>
          <w:sz w:val="28"/>
          <w:szCs w:val="28"/>
        </w:rPr>
        <w:t xml:space="preserve">tym, że otrzymali dofinansowanie do dwóch dróg w ramach konkursu, czyli z Funduszy Unijnych. Rozpoczęta jest inwestycja </w:t>
      </w:r>
      <w:r w:rsidR="00734DE7">
        <w:rPr>
          <w:i/>
          <w:iCs/>
          <w:sz w:val="28"/>
          <w:szCs w:val="28"/>
        </w:rPr>
        <w:br/>
      </w:r>
      <w:r w:rsidR="009D4205" w:rsidRPr="00734DE7">
        <w:rPr>
          <w:i/>
          <w:iCs/>
          <w:color w:val="000000"/>
          <w:sz w:val="28"/>
          <w:szCs w:val="28"/>
        </w:rPr>
        <w:t>na ul.</w:t>
      </w:r>
      <w:r w:rsidR="009D4205">
        <w:rPr>
          <w:rFonts w:ascii="Arial" w:hAnsi="Arial" w:cs="Arial"/>
          <w:color w:val="000000"/>
          <w:sz w:val="22"/>
          <w:szCs w:val="22"/>
        </w:rPr>
        <w:t xml:space="preserve"> </w:t>
      </w:r>
      <w:r w:rsidR="009D4205" w:rsidRPr="00FC4789">
        <w:rPr>
          <w:i/>
          <w:iCs/>
          <w:color w:val="000000"/>
          <w:sz w:val="28"/>
          <w:szCs w:val="28"/>
        </w:rPr>
        <w:t xml:space="preserve">Spółdzielczej w stronę Niemierzyna do przejazdu kolejowego. </w:t>
      </w:r>
      <w:r w:rsidR="00734DE7">
        <w:rPr>
          <w:i/>
          <w:iCs/>
          <w:color w:val="000000"/>
          <w:sz w:val="28"/>
          <w:szCs w:val="28"/>
        </w:rPr>
        <w:t>J</w:t>
      </w:r>
      <w:r w:rsidR="009D4205" w:rsidRPr="00FC4789">
        <w:rPr>
          <w:i/>
          <w:iCs/>
          <w:color w:val="000000"/>
          <w:sz w:val="28"/>
          <w:szCs w:val="28"/>
        </w:rPr>
        <w:t xml:space="preserve">est </w:t>
      </w:r>
      <w:r w:rsidR="00734DE7">
        <w:rPr>
          <w:i/>
          <w:iCs/>
          <w:color w:val="000000"/>
          <w:sz w:val="28"/>
          <w:szCs w:val="28"/>
        </w:rPr>
        <w:t xml:space="preserve">to </w:t>
      </w:r>
      <w:r w:rsidR="00734DE7">
        <w:rPr>
          <w:i/>
          <w:iCs/>
          <w:color w:val="000000"/>
          <w:sz w:val="28"/>
          <w:szCs w:val="28"/>
        </w:rPr>
        <w:br/>
      </w:r>
      <w:r w:rsidR="009D4205" w:rsidRPr="00FC4789">
        <w:rPr>
          <w:i/>
          <w:iCs/>
          <w:color w:val="000000"/>
          <w:sz w:val="28"/>
          <w:szCs w:val="28"/>
        </w:rPr>
        <w:t xml:space="preserve">z </w:t>
      </w:r>
      <w:r w:rsidR="00734DE7">
        <w:rPr>
          <w:i/>
          <w:iCs/>
          <w:color w:val="000000"/>
          <w:sz w:val="28"/>
          <w:szCs w:val="28"/>
        </w:rPr>
        <w:t>F</w:t>
      </w:r>
      <w:r w:rsidR="009D4205" w:rsidRPr="00FC4789">
        <w:rPr>
          <w:i/>
          <w:iCs/>
          <w:color w:val="000000"/>
          <w:sz w:val="28"/>
          <w:szCs w:val="28"/>
        </w:rPr>
        <w:t xml:space="preserve">unduszy </w:t>
      </w:r>
      <w:r w:rsidR="00734DE7">
        <w:rPr>
          <w:i/>
          <w:iCs/>
          <w:color w:val="000000"/>
          <w:sz w:val="28"/>
          <w:szCs w:val="28"/>
        </w:rPr>
        <w:t>U</w:t>
      </w:r>
      <w:r w:rsidR="009D4205" w:rsidRPr="00FC4789">
        <w:rPr>
          <w:i/>
          <w:iCs/>
          <w:color w:val="000000"/>
          <w:sz w:val="28"/>
          <w:szCs w:val="28"/>
        </w:rPr>
        <w:t xml:space="preserve">nijnych – 3,3 mln zł zagwarantowane w budżecie. </w:t>
      </w:r>
      <w:r w:rsidR="007A332D">
        <w:rPr>
          <w:i/>
          <w:iCs/>
          <w:color w:val="000000"/>
          <w:sz w:val="28"/>
          <w:szCs w:val="28"/>
        </w:rPr>
        <w:t>Jest to p</w:t>
      </w:r>
      <w:r w:rsidR="009D4205" w:rsidRPr="00FC4789">
        <w:rPr>
          <w:i/>
          <w:iCs/>
          <w:color w:val="000000"/>
          <w:sz w:val="28"/>
          <w:szCs w:val="28"/>
        </w:rPr>
        <w:t>odobna inwestycja, która była robiona prawie 9 lat temu</w:t>
      </w:r>
      <w:r w:rsidR="002D2506">
        <w:rPr>
          <w:i/>
          <w:iCs/>
          <w:color w:val="000000"/>
          <w:sz w:val="28"/>
          <w:szCs w:val="28"/>
        </w:rPr>
        <w:t xml:space="preserve"> </w:t>
      </w:r>
      <w:r w:rsidR="009D4205" w:rsidRPr="00FC4789">
        <w:rPr>
          <w:i/>
          <w:iCs/>
          <w:color w:val="000000"/>
          <w:sz w:val="28"/>
          <w:szCs w:val="28"/>
        </w:rPr>
        <w:t xml:space="preserve">ul. Kombatantów Polskich </w:t>
      </w:r>
      <w:r w:rsidR="002D2506">
        <w:rPr>
          <w:i/>
          <w:iCs/>
          <w:color w:val="000000"/>
          <w:sz w:val="28"/>
          <w:szCs w:val="28"/>
        </w:rPr>
        <w:br/>
      </w:r>
      <w:r w:rsidR="009D4205" w:rsidRPr="00FC4789">
        <w:rPr>
          <w:i/>
          <w:iCs/>
          <w:color w:val="000000"/>
          <w:sz w:val="28"/>
          <w:szCs w:val="28"/>
        </w:rPr>
        <w:t xml:space="preserve">i Wojska Polskiego w stronę Psar i </w:t>
      </w:r>
      <w:proofErr w:type="spellStart"/>
      <w:r w:rsidR="009D4205" w:rsidRPr="00FC4789">
        <w:rPr>
          <w:i/>
          <w:iCs/>
          <w:color w:val="000000"/>
          <w:sz w:val="28"/>
          <w:szCs w:val="28"/>
        </w:rPr>
        <w:t>Świdwinka</w:t>
      </w:r>
      <w:proofErr w:type="spellEnd"/>
      <w:r w:rsidR="009D4205" w:rsidRPr="00FC4789">
        <w:rPr>
          <w:i/>
          <w:iCs/>
          <w:color w:val="000000"/>
          <w:sz w:val="28"/>
          <w:szCs w:val="28"/>
        </w:rPr>
        <w:t>. Z tych samych funduszy robią t</w:t>
      </w:r>
      <w:r w:rsidR="00734DE7">
        <w:rPr>
          <w:i/>
          <w:iCs/>
          <w:color w:val="000000"/>
          <w:sz w:val="28"/>
          <w:szCs w:val="28"/>
        </w:rPr>
        <w:t>ą</w:t>
      </w:r>
      <w:r w:rsidR="009D4205" w:rsidRPr="00FC4789">
        <w:rPr>
          <w:i/>
          <w:iCs/>
          <w:color w:val="000000"/>
          <w:sz w:val="28"/>
          <w:szCs w:val="28"/>
        </w:rPr>
        <w:t xml:space="preserve"> drogę do przejścia</w:t>
      </w:r>
      <w:r w:rsidR="002D2506">
        <w:rPr>
          <w:i/>
          <w:iCs/>
          <w:color w:val="000000"/>
          <w:sz w:val="28"/>
          <w:szCs w:val="28"/>
        </w:rPr>
        <w:t xml:space="preserve"> kolejowego</w:t>
      </w:r>
      <w:r w:rsidR="009D4205" w:rsidRPr="00FC4789">
        <w:rPr>
          <w:i/>
          <w:iCs/>
          <w:color w:val="000000"/>
          <w:sz w:val="28"/>
          <w:szCs w:val="28"/>
        </w:rPr>
        <w:t xml:space="preserve">.  </w:t>
      </w:r>
    </w:p>
    <w:p w14:paraId="6712F2E0" w14:textId="038B5FFF" w:rsidR="00734DE7" w:rsidRDefault="009D4205" w:rsidP="00FC4789">
      <w:pPr>
        <w:pStyle w:val="NormalnyWeb"/>
        <w:spacing w:before="0" w:beforeAutospacing="0" w:after="0" w:afterAutospacing="0"/>
        <w:jc w:val="both"/>
        <w:rPr>
          <w:i/>
          <w:iCs/>
          <w:color w:val="000000"/>
          <w:sz w:val="28"/>
          <w:szCs w:val="28"/>
        </w:rPr>
      </w:pPr>
      <w:r w:rsidRPr="00FC4789">
        <w:rPr>
          <w:i/>
          <w:iCs/>
          <w:color w:val="000000"/>
          <w:sz w:val="28"/>
          <w:szCs w:val="28"/>
        </w:rPr>
        <w:t xml:space="preserve">Druga </w:t>
      </w:r>
      <w:r w:rsidR="007A332D">
        <w:rPr>
          <w:i/>
          <w:iCs/>
          <w:color w:val="000000"/>
          <w:sz w:val="28"/>
          <w:szCs w:val="28"/>
        </w:rPr>
        <w:t xml:space="preserve">to była </w:t>
      </w:r>
      <w:r w:rsidR="00734DE7">
        <w:rPr>
          <w:i/>
          <w:iCs/>
          <w:color w:val="000000"/>
          <w:sz w:val="28"/>
          <w:szCs w:val="28"/>
        </w:rPr>
        <w:t>umowa</w:t>
      </w:r>
      <w:r w:rsidRPr="00FC4789">
        <w:rPr>
          <w:i/>
          <w:iCs/>
          <w:color w:val="000000"/>
          <w:sz w:val="28"/>
          <w:szCs w:val="28"/>
        </w:rPr>
        <w:t xml:space="preserve"> podpisana z Marszałkiem </w:t>
      </w:r>
      <w:r w:rsidR="002D2506">
        <w:rPr>
          <w:i/>
          <w:iCs/>
          <w:color w:val="000000"/>
          <w:sz w:val="28"/>
          <w:szCs w:val="28"/>
        </w:rPr>
        <w:t>z</w:t>
      </w:r>
      <w:r w:rsidRPr="00FC4789">
        <w:rPr>
          <w:i/>
          <w:iCs/>
          <w:color w:val="000000"/>
          <w:sz w:val="28"/>
          <w:szCs w:val="28"/>
        </w:rPr>
        <w:t xml:space="preserve"> rezerwy, którą wygospodarował – 60 mln zł – na remonty dróg powiatowych</w:t>
      </w:r>
      <w:r w:rsidR="002D2506">
        <w:rPr>
          <w:i/>
          <w:iCs/>
          <w:color w:val="000000"/>
          <w:sz w:val="28"/>
          <w:szCs w:val="28"/>
        </w:rPr>
        <w:t>. Chodzi o</w:t>
      </w:r>
      <w:r w:rsidRPr="00FC4789">
        <w:rPr>
          <w:i/>
          <w:iCs/>
          <w:color w:val="000000"/>
          <w:sz w:val="28"/>
          <w:szCs w:val="28"/>
        </w:rPr>
        <w:t xml:space="preserve"> drog</w:t>
      </w:r>
      <w:r w:rsidR="002D2506">
        <w:rPr>
          <w:i/>
          <w:iCs/>
          <w:color w:val="000000"/>
          <w:sz w:val="28"/>
          <w:szCs w:val="28"/>
        </w:rPr>
        <w:t>ę</w:t>
      </w:r>
      <w:r w:rsidRPr="00FC4789">
        <w:rPr>
          <w:i/>
          <w:iCs/>
          <w:color w:val="000000"/>
          <w:sz w:val="28"/>
          <w:szCs w:val="28"/>
        </w:rPr>
        <w:t xml:space="preserve"> Połczyn – Zdrój – Zajączkówko (ponad 4 km). </w:t>
      </w:r>
    </w:p>
    <w:p w14:paraId="5A12B17C" w14:textId="46D7DCA6" w:rsidR="00734DE7" w:rsidRDefault="007A332D" w:rsidP="00FC4789">
      <w:pPr>
        <w:pStyle w:val="NormalnyWeb"/>
        <w:spacing w:before="0" w:beforeAutospacing="0" w:after="0" w:afterAutospacing="0"/>
        <w:jc w:val="both"/>
        <w:rPr>
          <w:i/>
          <w:iCs/>
          <w:color w:val="000000"/>
          <w:sz w:val="28"/>
          <w:szCs w:val="28"/>
        </w:rPr>
      </w:pPr>
      <w:bookmarkStart w:id="1" w:name="_Hlk233784335"/>
      <w:r>
        <w:rPr>
          <w:i/>
          <w:iCs/>
          <w:color w:val="000000"/>
          <w:sz w:val="28"/>
          <w:szCs w:val="28"/>
        </w:rPr>
        <w:t>O</w:t>
      </w:r>
      <w:r w:rsidR="009D4205" w:rsidRPr="00FC4789">
        <w:rPr>
          <w:i/>
          <w:iCs/>
          <w:color w:val="000000"/>
          <w:sz w:val="28"/>
          <w:szCs w:val="28"/>
        </w:rPr>
        <w:t xml:space="preserve"> trzecią inwestycj</w:t>
      </w:r>
      <w:r>
        <w:rPr>
          <w:i/>
          <w:iCs/>
          <w:color w:val="000000"/>
          <w:sz w:val="28"/>
          <w:szCs w:val="28"/>
        </w:rPr>
        <w:t>ę</w:t>
      </w:r>
      <w:r w:rsidR="009D4205" w:rsidRPr="00FC4789">
        <w:rPr>
          <w:i/>
          <w:iCs/>
          <w:color w:val="000000"/>
          <w:sz w:val="28"/>
          <w:szCs w:val="28"/>
        </w:rPr>
        <w:t xml:space="preserve"> ubiegali się z FOGR - Fundusz Ochrony Gruntów Rolnych. W ubiegłym roku nie było, więc nie mieli już żadnych punktów. W tym roku są zabezpieczeni na przyszły rok, ale powstały oszczędności. </w:t>
      </w:r>
    </w:p>
    <w:p w14:paraId="527825F6" w14:textId="14EE5F54" w:rsidR="00734DE7" w:rsidRDefault="009D4205" w:rsidP="00FC4789">
      <w:pPr>
        <w:pStyle w:val="NormalnyWeb"/>
        <w:spacing w:before="0" w:beforeAutospacing="0" w:after="0" w:afterAutospacing="0"/>
        <w:jc w:val="both"/>
        <w:rPr>
          <w:i/>
          <w:iCs/>
          <w:color w:val="000000"/>
          <w:sz w:val="28"/>
          <w:szCs w:val="28"/>
        </w:rPr>
      </w:pPr>
      <w:r w:rsidRPr="00FC4789">
        <w:rPr>
          <w:i/>
          <w:iCs/>
          <w:color w:val="000000"/>
          <w:sz w:val="28"/>
          <w:szCs w:val="28"/>
        </w:rPr>
        <w:t xml:space="preserve">W związku z tym, że </w:t>
      </w:r>
      <w:r w:rsidR="001815B4" w:rsidRPr="00FC4789">
        <w:rPr>
          <w:i/>
          <w:iCs/>
          <w:color w:val="000000"/>
          <w:sz w:val="28"/>
          <w:szCs w:val="28"/>
        </w:rPr>
        <w:t>powstały</w:t>
      </w:r>
      <w:r w:rsidRPr="00FC4789">
        <w:rPr>
          <w:i/>
          <w:iCs/>
          <w:color w:val="000000"/>
          <w:sz w:val="28"/>
          <w:szCs w:val="28"/>
        </w:rPr>
        <w:t xml:space="preserve"> oszczędności na ty</w:t>
      </w:r>
      <w:r w:rsidR="001815B4" w:rsidRPr="00FC4789">
        <w:rPr>
          <w:i/>
          <w:iCs/>
          <w:color w:val="000000"/>
          <w:sz w:val="28"/>
          <w:szCs w:val="28"/>
        </w:rPr>
        <w:t>ch dwóch poprzednich</w:t>
      </w:r>
      <w:r w:rsidRPr="00FC4789">
        <w:rPr>
          <w:i/>
          <w:iCs/>
          <w:color w:val="000000"/>
          <w:sz w:val="28"/>
          <w:szCs w:val="28"/>
        </w:rPr>
        <w:t xml:space="preserve"> drog</w:t>
      </w:r>
      <w:r w:rsidR="001815B4" w:rsidRPr="00FC4789">
        <w:rPr>
          <w:i/>
          <w:iCs/>
          <w:color w:val="000000"/>
          <w:sz w:val="28"/>
          <w:szCs w:val="28"/>
        </w:rPr>
        <w:t>ach.</w:t>
      </w:r>
      <w:r w:rsidRPr="00FC4789">
        <w:rPr>
          <w:i/>
          <w:iCs/>
          <w:color w:val="000000"/>
          <w:sz w:val="28"/>
          <w:szCs w:val="28"/>
        </w:rPr>
        <w:t xml:space="preserve"> </w:t>
      </w:r>
      <w:r w:rsidR="001815B4" w:rsidRPr="00FC4789">
        <w:rPr>
          <w:i/>
          <w:iCs/>
          <w:color w:val="000000"/>
          <w:sz w:val="28"/>
          <w:szCs w:val="28"/>
        </w:rPr>
        <w:t>M</w:t>
      </w:r>
      <w:r w:rsidRPr="00FC4789">
        <w:rPr>
          <w:i/>
          <w:iCs/>
          <w:color w:val="000000"/>
          <w:sz w:val="28"/>
          <w:szCs w:val="28"/>
        </w:rPr>
        <w:t>ieli zabezpieczone 1,5 m</w:t>
      </w:r>
      <w:r w:rsidR="001815B4" w:rsidRPr="00FC4789">
        <w:rPr>
          <w:i/>
          <w:iCs/>
          <w:color w:val="000000"/>
          <w:sz w:val="28"/>
          <w:szCs w:val="28"/>
        </w:rPr>
        <w:t>ln zł</w:t>
      </w:r>
      <w:r w:rsidRPr="00FC4789">
        <w:rPr>
          <w:i/>
          <w:iCs/>
          <w:color w:val="000000"/>
          <w:sz w:val="28"/>
          <w:szCs w:val="28"/>
        </w:rPr>
        <w:t xml:space="preserve"> w swoim budżecie i </w:t>
      </w:r>
      <w:r w:rsidR="001815B4" w:rsidRPr="00FC4789">
        <w:rPr>
          <w:i/>
          <w:iCs/>
          <w:color w:val="000000"/>
          <w:sz w:val="28"/>
          <w:szCs w:val="28"/>
        </w:rPr>
        <w:t>zmieniają</w:t>
      </w:r>
      <w:r w:rsidRPr="00FC4789">
        <w:rPr>
          <w:i/>
          <w:iCs/>
          <w:color w:val="000000"/>
          <w:sz w:val="28"/>
          <w:szCs w:val="28"/>
        </w:rPr>
        <w:t xml:space="preserve"> trochę zakres</w:t>
      </w:r>
      <w:r w:rsidR="001815B4" w:rsidRPr="00FC4789">
        <w:rPr>
          <w:i/>
          <w:iCs/>
          <w:color w:val="000000"/>
          <w:sz w:val="28"/>
          <w:szCs w:val="28"/>
        </w:rPr>
        <w:t>.</w:t>
      </w:r>
      <w:r w:rsidRPr="00FC4789">
        <w:rPr>
          <w:i/>
          <w:iCs/>
          <w:color w:val="000000"/>
          <w:sz w:val="28"/>
          <w:szCs w:val="28"/>
        </w:rPr>
        <w:t xml:space="preserve"> </w:t>
      </w:r>
      <w:r w:rsidR="001815B4" w:rsidRPr="00FC4789">
        <w:rPr>
          <w:i/>
          <w:iCs/>
          <w:color w:val="000000"/>
          <w:sz w:val="28"/>
          <w:szCs w:val="28"/>
        </w:rPr>
        <w:t>D</w:t>
      </w:r>
      <w:r w:rsidRPr="00FC4789">
        <w:rPr>
          <w:i/>
          <w:iCs/>
          <w:color w:val="000000"/>
          <w:sz w:val="28"/>
          <w:szCs w:val="28"/>
        </w:rPr>
        <w:t>yrektor</w:t>
      </w:r>
      <w:r w:rsidR="001815B4" w:rsidRPr="00FC4789">
        <w:rPr>
          <w:i/>
          <w:iCs/>
          <w:color w:val="000000"/>
          <w:sz w:val="28"/>
          <w:szCs w:val="28"/>
        </w:rPr>
        <w:t xml:space="preserve"> Powiatowego</w:t>
      </w:r>
      <w:r w:rsidRPr="00FC4789">
        <w:rPr>
          <w:i/>
          <w:iCs/>
          <w:color w:val="000000"/>
          <w:sz w:val="28"/>
          <w:szCs w:val="28"/>
        </w:rPr>
        <w:t xml:space="preserve"> Zarządu Dróg wie.</w:t>
      </w:r>
      <w:r w:rsidR="001815B4" w:rsidRPr="00FC4789">
        <w:rPr>
          <w:i/>
          <w:iCs/>
          <w:color w:val="000000"/>
          <w:sz w:val="28"/>
          <w:szCs w:val="28"/>
        </w:rPr>
        <w:t xml:space="preserve"> </w:t>
      </w:r>
      <w:r w:rsidR="00734DE7">
        <w:rPr>
          <w:i/>
          <w:iCs/>
          <w:color w:val="000000"/>
          <w:sz w:val="28"/>
          <w:szCs w:val="28"/>
        </w:rPr>
        <w:t>D</w:t>
      </w:r>
      <w:r w:rsidRPr="00FC4789">
        <w:rPr>
          <w:i/>
          <w:iCs/>
          <w:color w:val="000000"/>
          <w:sz w:val="28"/>
          <w:szCs w:val="28"/>
        </w:rPr>
        <w:t>rog</w:t>
      </w:r>
      <w:r w:rsidR="00734DE7">
        <w:rPr>
          <w:i/>
          <w:iCs/>
          <w:color w:val="000000"/>
          <w:sz w:val="28"/>
          <w:szCs w:val="28"/>
        </w:rPr>
        <w:t>a na</w:t>
      </w:r>
      <w:r w:rsidRPr="00FC4789">
        <w:rPr>
          <w:i/>
          <w:iCs/>
          <w:color w:val="000000"/>
          <w:sz w:val="28"/>
          <w:szCs w:val="28"/>
        </w:rPr>
        <w:t xml:space="preserve"> </w:t>
      </w:r>
      <w:proofErr w:type="spellStart"/>
      <w:r w:rsidR="001815B4" w:rsidRPr="00FC4789">
        <w:rPr>
          <w:i/>
          <w:iCs/>
          <w:color w:val="000000"/>
          <w:sz w:val="28"/>
          <w:szCs w:val="28"/>
        </w:rPr>
        <w:t>Świdwinek</w:t>
      </w:r>
      <w:proofErr w:type="spellEnd"/>
      <w:r w:rsidR="001815B4" w:rsidRPr="00FC4789">
        <w:rPr>
          <w:i/>
          <w:iCs/>
          <w:color w:val="000000"/>
          <w:sz w:val="28"/>
          <w:szCs w:val="28"/>
        </w:rPr>
        <w:t xml:space="preserve"> </w:t>
      </w:r>
      <w:r w:rsidRPr="00FC4789">
        <w:rPr>
          <w:i/>
          <w:iCs/>
          <w:color w:val="000000"/>
          <w:sz w:val="28"/>
          <w:szCs w:val="28"/>
        </w:rPr>
        <w:t>będzie robion</w:t>
      </w:r>
      <w:r w:rsidR="00734DE7">
        <w:rPr>
          <w:i/>
          <w:iCs/>
          <w:color w:val="000000"/>
          <w:sz w:val="28"/>
          <w:szCs w:val="28"/>
        </w:rPr>
        <w:t>a</w:t>
      </w:r>
      <w:r w:rsidRPr="00FC4789">
        <w:rPr>
          <w:i/>
          <w:iCs/>
          <w:color w:val="000000"/>
          <w:sz w:val="28"/>
          <w:szCs w:val="28"/>
        </w:rPr>
        <w:t xml:space="preserve"> z funduszy</w:t>
      </w:r>
      <w:r w:rsidR="001815B4" w:rsidRPr="00FC4789">
        <w:rPr>
          <w:i/>
          <w:iCs/>
          <w:color w:val="000000"/>
          <w:sz w:val="28"/>
          <w:szCs w:val="28"/>
        </w:rPr>
        <w:t xml:space="preserve"> </w:t>
      </w:r>
      <w:r w:rsidRPr="00FC4789">
        <w:rPr>
          <w:i/>
          <w:iCs/>
          <w:color w:val="000000"/>
          <w:sz w:val="28"/>
          <w:szCs w:val="28"/>
        </w:rPr>
        <w:t xml:space="preserve">Powiatu </w:t>
      </w:r>
      <w:r w:rsidR="001815B4" w:rsidRPr="00FC4789">
        <w:rPr>
          <w:i/>
          <w:iCs/>
          <w:color w:val="000000"/>
          <w:sz w:val="28"/>
          <w:szCs w:val="28"/>
        </w:rPr>
        <w:t>Ś</w:t>
      </w:r>
      <w:r w:rsidRPr="00FC4789">
        <w:rPr>
          <w:i/>
          <w:iCs/>
          <w:color w:val="000000"/>
          <w:sz w:val="28"/>
          <w:szCs w:val="28"/>
        </w:rPr>
        <w:t>wi</w:t>
      </w:r>
      <w:r w:rsidR="001815B4" w:rsidRPr="00FC4789">
        <w:rPr>
          <w:i/>
          <w:iCs/>
          <w:color w:val="000000"/>
          <w:sz w:val="28"/>
          <w:szCs w:val="28"/>
        </w:rPr>
        <w:t>dwińskiego.</w:t>
      </w:r>
      <w:r w:rsidRPr="00FC4789">
        <w:rPr>
          <w:i/>
          <w:iCs/>
          <w:color w:val="000000"/>
          <w:sz w:val="28"/>
          <w:szCs w:val="28"/>
        </w:rPr>
        <w:t xml:space="preserve"> 1,5 miliona było </w:t>
      </w:r>
      <w:r w:rsidR="001815B4" w:rsidRPr="00FC4789">
        <w:rPr>
          <w:i/>
          <w:iCs/>
          <w:color w:val="000000"/>
          <w:sz w:val="28"/>
          <w:szCs w:val="28"/>
        </w:rPr>
        <w:t xml:space="preserve">zabezpieczone w </w:t>
      </w:r>
      <w:proofErr w:type="spellStart"/>
      <w:r w:rsidR="001815B4" w:rsidRPr="00FC4789">
        <w:rPr>
          <w:i/>
          <w:iCs/>
          <w:color w:val="000000"/>
          <w:sz w:val="28"/>
          <w:szCs w:val="28"/>
        </w:rPr>
        <w:t>FOGRze</w:t>
      </w:r>
      <w:proofErr w:type="spellEnd"/>
      <w:r w:rsidR="001815B4" w:rsidRPr="00FC4789">
        <w:rPr>
          <w:i/>
          <w:iCs/>
          <w:color w:val="000000"/>
          <w:sz w:val="28"/>
          <w:szCs w:val="28"/>
        </w:rPr>
        <w:t xml:space="preserve">. Nie będzie to w technologii asfaltowej, ale od drogi powiatowej na Bierzwnicę do pojawienia się asfaltu w </w:t>
      </w:r>
      <w:proofErr w:type="spellStart"/>
      <w:r w:rsidR="001815B4" w:rsidRPr="00FC4789">
        <w:rPr>
          <w:i/>
          <w:iCs/>
          <w:color w:val="000000"/>
          <w:sz w:val="28"/>
          <w:szCs w:val="28"/>
        </w:rPr>
        <w:t>Świdwinku</w:t>
      </w:r>
      <w:proofErr w:type="spellEnd"/>
      <w:r w:rsidR="001815B4" w:rsidRPr="00FC4789">
        <w:rPr>
          <w:i/>
          <w:iCs/>
          <w:color w:val="000000"/>
          <w:sz w:val="28"/>
          <w:szCs w:val="28"/>
        </w:rPr>
        <w:t xml:space="preserve"> będą płyty jumbo z mijankami. A tam</w:t>
      </w:r>
      <w:r w:rsidR="007A332D">
        <w:rPr>
          <w:i/>
          <w:iCs/>
          <w:color w:val="000000"/>
          <w:sz w:val="28"/>
          <w:szCs w:val="28"/>
        </w:rPr>
        <w:t>,</w:t>
      </w:r>
      <w:r w:rsidR="001815B4" w:rsidRPr="00FC4789">
        <w:rPr>
          <w:i/>
          <w:iCs/>
          <w:color w:val="000000"/>
          <w:sz w:val="28"/>
          <w:szCs w:val="28"/>
        </w:rPr>
        <w:t xml:space="preserve"> gdzie zaczyna się asfalt do ostrego zakrętu będzie położony nowy asfalt. </w:t>
      </w:r>
      <w:r w:rsidRPr="00FC4789">
        <w:rPr>
          <w:i/>
          <w:iCs/>
          <w:color w:val="000000"/>
          <w:sz w:val="28"/>
          <w:szCs w:val="28"/>
        </w:rPr>
        <w:t xml:space="preserve"> </w:t>
      </w:r>
    </w:p>
    <w:bookmarkEnd w:id="0"/>
    <w:p w14:paraId="475A1ED3" w14:textId="6D9D1654" w:rsidR="009D4205" w:rsidRPr="00FC4789" w:rsidRDefault="001815B4" w:rsidP="00FC4789">
      <w:pPr>
        <w:pStyle w:val="NormalnyWeb"/>
        <w:spacing w:before="0" w:beforeAutospacing="0" w:after="0" w:afterAutospacing="0"/>
        <w:jc w:val="both"/>
        <w:rPr>
          <w:i/>
          <w:iCs/>
          <w:sz w:val="28"/>
          <w:szCs w:val="28"/>
        </w:rPr>
      </w:pPr>
      <w:r w:rsidRPr="00FC4789">
        <w:rPr>
          <w:i/>
          <w:iCs/>
          <w:color w:val="000000"/>
          <w:sz w:val="28"/>
          <w:szCs w:val="28"/>
        </w:rPr>
        <w:t>Robią to m. in. dlatego, żeby w przyszłym roku</w:t>
      </w:r>
      <w:r w:rsidR="00734DE7">
        <w:rPr>
          <w:i/>
          <w:iCs/>
          <w:color w:val="000000"/>
          <w:sz w:val="28"/>
          <w:szCs w:val="28"/>
        </w:rPr>
        <w:t xml:space="preserve"> </w:t>
      </w:r>
      <w:r w:rsidRPr="00FC4789">
        <w:rPr>
          <w:i/>
          <w:iCs/>
          <w:color w:val="000000"/>
          <w:sz w:val="28"/>
          <w:szCs w:val="28"/>
        </w:rPr>
        <w:t xml:space="preserve">ubiegać się o drogę </w:t>
      </w:r>
      <w:r w:rsidR="00734DE7">
        <w:rPr>
          <w:i/>
          <w:iCs/>
          <w:color w:val="000000"/>
          <w:sz w:val="28"/>
          <w:szCs w:val="28"/>
        </w:rPr>
        <w:br/>
      </w:r>
      <w:r w:rsidRPr="00FC4789">
        <w:rPr>
          <w:i/>
          <w:iCs/>
          <w:color w:val="000000"/>
          <w:sz w:val="28"/>
          <w:szCs w:val="28"/>
        </w:rPr>
        <w:t xml:space="preserve">z </w:t>
      </w:r>
      <w:proofErr w:type="spellStart"/>
      <w:r w:rsidRPr="00FC4789">
        <w:rPr>
          <w:i/>
          <w:iCs/>
          <w:color w:val="000000"/>
          <w:sz w:val="28"/>
          <w:szCs w:val="28"/>
        </w:rPr>
        <w:t>FOGRu</w:t>
      </w:r>
      <w:proofErr w:type="spellEnd"/>
      <w:r w:rsidRPr="00FC4789">
        <w:rPr>
          <w:i/>
          <w:iCs/>
          <w:color w:val="000000"/>
          <w:sz w:val="28"/>
          <w:szCs w:val="28"/>
        </w:rPr>
        <w:t xml:space="preserve">, czyli przebudowa drogi Czarnkowie – Gaworkowo. Ważne jest to, że odpis na FOGR daje dodatkowe punkty.  </w:t>
      </w:r>
      <w:r w:rsidR="009D4205" w:rsidRPr="00FC4789">
        <w:rPr>
          <w:i/>
          <w:iCs/>
          <w:color w:val="000000"/>
          <w:sz w:val="28"/>
          <w:szCs w:val="28"/>
        </w:rPr>
        <w:t xml:space="preserve">To co już </w:t>
      </w:r>
      <w:r w:rsidRPr="00FC4789">
        <w:rPr>
          <w:i/>
          <w:iCs/>
          <w:color w:val="000000"/>
          <w:sz w:val="28"/>
          <w:szCs w:val="28"/>
        </w:rPr>
        <w:t>w</w:t>
      </w:r>
      <w:r w:rsidR="009D4205" w:rsidRPr="00FC4789">
        <w:rPr>
          <w:i/>
          <w:iCs/>
          <w:color w:val="000000"/>
          <w:sz w:val="28"/>
          <w:szCs w:val="28"/>
        </w:rPr>
        <w:t>płacili, a może jeszcze inn</w:t>
      </w:r>
      <w:r w:rsidRPr="00FC4789">
        <w:rPr>
          <w:i/>
          <w:iCs/>
          <w:color w:val="000000"/>
          <w:sz w:val="28"/>
          <w:szCs w:val="28"/>
        </w:rPr>
        <w:t>e gminy</w:t>
      </w:r>
      <w:r w:rsidR="009D4205" w:rsidRPr="00FC4789">
        <w:rPr>
          <w:i/>
          <w:iCs/>
          <w:color w:val="000000"/>
          <w:sz w:val="28"/>
          <w:szCs w:val="28"/>
        </w:rPr>
        <w:t xml:space="preserve"> wpłacą. Dodatkowe punkty </w:t>
      </w:r>
      <w:r w:rsidR="007565E3" w:rsidRPr="00FC4789">
        <w:rPr>
          <w:i/>
          <w:iCs/>
          <w:color w:val="000000"/>
          <w:sz w:val="28"/>
          <w:szCs w:val="28"/>
        </w:rPr>
        <w:t>co</w:t>
      </w:r>
      <w:r w:rsidR="009D4205" w:rsidRPr="00FC4789">
        <w:rPr>
          <w:i/>
          <w:iCs/>
          <w:color w:val="000000"/>
          <w:sz w:val="28"/>
          <w:szCs w:val="28"/>
        </w:rPr>
        <w:t xml:space="preserve"> 2 lata</w:t>
      </w:r>
      <w:r w:rsidR="007565E3" w:rsidRPr="00FC4789">
        <w:rPr>
          <w:i/>
          <w:iCs/>
          <w:color w:val="000000"/>
          <w:sz w:val="28"/>
          <w:szCs w:val="28"/>
        </w:rPr>
        <w:t xml:space="preserve"> z </w:t>
      </w:r>
      <w:proofErr w:type="spellStart"/>
      <w:r w:rsidR="007565E3" w:rsidRPr="00FC4789">
        <w:rPr>
          <w:i/>
          <w:iCs/>
          <w:color w:val="000000"/>
          <w:sz w:val="28"/>
          <w:szCs w:val="28"/>
        </w:rPr>
        <w:t>FOGRu</w:t>
      </w:r>
      <w:proofErr w:type="spellEnd"/>
      <w:r w:rsidR="00734DE7">
        <w:rPr>
          <w:i/>
          <w:iCs/>
          <w:color w:val="000000"/>
          <w:sz w:val="28"/>
          <w:szCs w:val="28"/>
        </w:rPr>
        <w:t>.</w:t>
      </w:r>
      <w:r w:rsidR="009D4205" w:rsidRPr="00FC4789">
        <w:rPr>
          <w:i/>
          <w:iCs/>
          <w:color w:val="000000"/>
          <w:sz w:val="28"/>
          <w:szCs w:val="28"/>
        </w:rPr>
        <w:t xml:space="preserve"> </w:t>
      </w:r>
      <w:r w:rsidR="00734DE7">
        <w:rPr>
          <w:i/>
          <w:iCs/>
          <w:color w:val="000000"/>
          <w:sz w:val="28"/>
          <w:szCs w:val="28"/>
        </w:rPr>
        <w:t>B</w:t>
      </w:r>
      <w:r w:rsidR="009D4205" w:rsidRPr="00FC4789">
        <w:rPr>
          <w:i/>
          <w:iCs/>
          <w:color w:val="000000"/>
          <w:sz w:val="28"/>
          <w:szCs w:val="28"/>
        </w:rPr>
        <w:t>ędzie można ubiegać</w:t>
      </w:r>
      <w:r w:rsidR="00734DE7">
        <w:rPr>
          <w:i/>
          <w:iCs/>
          <w:color w:val="000000"/>
          <w:sz w:val="28"/>
          <w:szCs w:val="28"/>
        </w:rPr>
        <w:t xml:space="preserve"> się</w:t>
      </w:r>
      <w:r w:rsidR="009D4205" w:rsidRPr="00FC4789">
        <w:rPr>
          <w:i/>
          <w:iCs/>
          <w:color w:val="000000"/>
          <w:sz w:val="28"/>
          <w:szCs w:val="28"/>
        </w:rPr>
        <w:t xml:space="preserve"> od przyszłego roku</w:t>
      </w:r>
      <w:r w:rsidR="007565E3" w:rsidRPr="00FC4789">
        <w:rPr>
          <w:i/>
          <w:iCs/>
          <w:color w:val="000000"/>
          <w:sz w:val="28"/>
          <w:szCs w:val="28"/>
        </w:rPr>
        <w:t>.</w:t>
      </w:r>
      <w:r w:rsidR="009D4205" w:rsidRPr="00FC4789">
        <w:rPr>
          <w:i/>
          <w:iCs/>
          <w:color w:val="000000"/>
          <w:sz w:val="28"/>
          <w:szCs w:val="28"/>
        </w:rPr>
        <w:t xml:space="preserve"> </w:t>
      </w:r>
      <w:r w:rsidR="007565E3" w:rsidRPr="00FC4789">
        <w:rPr>
          <w:i/>
          <w:iCs/>
          <w:color w:val="000000"/>
          <w:sz w:val="28"/>
          <w:szCs w:val="28"/>
        </w:rPr>
        <w:t>J</w:t>
      </w:r>
      <w:r w:rsidR="009D4205" w:rsidRPr="00FC4789">
        <w:rPr>
          <w:i/>
          <w:iCs/>
          <w:color w:val="000000"/>
          <w:sz w:val="28"/>
          <w:szCs w:val="28"/>
        </w:rPr>
        <w:t>eżeli dostan</w:t>
      </w:r>
      <w:r w:rsidR="007565E3" w:rsidRPr="00FC4789">
        <w:rPr>
          <w:i/>
          <w:iCs/>
          <w:color w:val="000000"/>
          <w:sz w:val="28"/>
          <w:szCs w:val="28"/>
        </w:rPr>
        <w:t>ą</w:t>
      </w:r>
      <w:r w:rsidR="009D4205" w:rsidRPr="00FC4789">
        <w:rPr>
          <w:i/>
          <w:iCs/>
          <w:color w:val="000000"/>
          <w:sz w:val="28"/>
          <w:szCs w:val="28"/>
        </w:rPr>
        <w:t xml:space="preserve"> w przyszłym roku, czyli </w:t>
      </w:r>
      <w:r w:rsidR="007565E3" w:rsidRPr="00FC4789">
        <w:rPr>
          <w:i/>
          <w:iCs/>
          <w:color w:val="000000"/>
          <w:sz w:val="28"/>
          <w:szCs w:val="28"/>
        </w:rPr>
        <w:t>2027</w:t>
      </w:r>
      <w:r w:rsidR="009D4205" w:rsidRPr="00FC4789">
        <w:rPr>
          <w:i/>
          <w:iCs/>
          <w:color w:val="000000"/>
          <w:sz w:val="28"/>
          <w:szCs w:val="28"/>
        </w:rPr>
        <w:t xml:space="preserve"> na realizację </w:t>
      </w:r>
      <w:r w:rsidR="00734DE7">
        <w:rPr>
          <w:i/>
          <w:iCs/>
          <w:color w:val="000000"/>
          <w:sz w:val="28"/>
          <w:szCs w:val="28"/>
        </w:rPr>
        <w:br/>
      </w:r>
      <w:r w:rsidR="009D4205" w:rsidRPr="00FC4789">
        <w:rPr>
          <w:i/>
          <w:iCs/>
          <w:color w:val="000000"/>
          <w:sz w:val="28"/>
          <w:szCs w:val="28"/>
        </w:rPr>
        <w:t xml:space="preserve">w </w:t>
      </w:r>
      <w:r w:rsidR="007565E3" w:rsidRPr="00FC4789">
        <w:rPr>
          <w:i/>
          <w:iCs/>
          <w:color w:val="000000"/>
          <w:sz w:val="28"/>
          <w:szCs w:val="28"/>
        </w:rPr>
        <w:t>2027</w:t>
      </w:r>
      <w:r w:rsidR="009D4205" w:rsidRPr="00FC4789">
        <w:rPr>
          <w:i/>
          <w:iCs/>
          <w:color w:val="000000"/>
          <w:sz w:val="28"/>
          <w:szCs w:val="28"/>
        </w:rPr>
        <w:t xml:space="preserve">, to ubieganie się </w:t>
      </w:r>
      <w:r w:rsidR="007565E3" w:rsidRPr="00FC4789">
        <w:rPr>
          <w:i/>
          <w:iCs/>
          <w:color w:val="000000"/>
          <w:sz w:val="28"/>
          <w:szCs w:val="28"/>
        </w:rPr>
        <w:t>2029 roku</w:t>
      </w:r>
      <w:r w:rsidR="009D4205" w:rsidRPr="00FC4789">
        <w:rPr>
          <w:i/>
          <w:iCs/>
          <w:color w:val="000000"/>
          <w:sz w:val="28"/>
          <w:szCs w:val="28"/>
        </w:rPr>
        <w:t xml:space="preserve"> spowoduje to, że </w:t>
      </w:r>
      <w:r w:rsidR="007565E3" w:rsidRPr="00FC4789">
        <w:rPr>
          <w:i/>
          <w:iCs/>
          <w:color w:val="000000"/>
          <w:sz w:val="28"/>
          <w:szCs w:val="28"/>
        </w:rPr>
        <w:t>będą</w:t>
      </w:r>
      <w:r w:rsidR="009D4205" w:rsidRPr="00FC4789">
        <w:rPr>
          <w:i/>
          <w:iCs/>
          <w:color w:val="000000"/>
          <w:sz w:val="28"/>
          <w:szCs w:val="28"/>
        </w:rPr>
        <w:t xml:space="preserve"> dodatkowe 2 punkty za </w:t>
      </w:r>
      <w:r w:rsidR="007565E3" w:rsidRPr="00FC4789">
        <w:rPr>
          <w:i/>
          <w:iCs/>
          <w:color w:val="000000"/>
          <w:sz w:val="28"/>
          <w:szCs w:val="28"/>
        </w:rPr>
        <w:t xml:space="preserve">tak zwaną </w:t>
      </w:r>
      <w:r w:rsidR="009D4205" w:rsidRPr="00FC4789">
        <w:rPr>
          <w:i/>
          <w:iCs/>
          <w:color w:val="000000"/>
          <w:sz w:val="28"/>
          <w:szCs w:val="28"/>
        </w:rPr>
        <w:t>konty</w:t>
      </w:r>
      <w:r w:rsidR="007565E3" w:rsidRPr="00FC4789">
        <w:rPr>
          <w:i/>
          <w:iCs/>
          <w:color w:val="000000"/>
          <w:sz w:val="28"/>
          <w:szCs w:val="28"/>
        </w:rPr>
        <w:t>nuację</w:t>
      </w:r>
      <w:r w:rsidR="009D4205" w:rsidRPr="00FC4789">
        <w:rPr>
          <w:i/>
          <w:iCs/>
          <w:color w:val="000000"/>
          <w:sz w:val="28"/>
          <w:szCs w:val="28"/>
        </w:rPr>
        <w:t xml:space="preserve">. Dlatego bardzo </w:t>
      </w:r>
      <w:r w:rsidR="007565E3" w:rsidRPr="00FC4789">
        <w:rPr>
          <w:i/>
          <w:iCs/>
          <w:color w:val="000000"/>
          <w:sz w:val="28"/>
          <w:szCs w:val="28"/>
        </w:rPr>
        <w:t>im</w:t>
      </w:r>
      <w:r w:rsidR="009D4205" w:rsidRPr="00FC4789">
        <w:rPr>
          <w:i/>
          <w:iCs/>
          <w:color w:val="000000"/>
          <w:sz w:val="28"/>
          <w:szCs w:val="28"/>
        </w:rPr>
        <w:t xml:space="preserve"> zależało na tym, żeby</w:t>
      </w:r>
      <w:r w:rsidR="007565E3" w:rsidRPr="00FC4789">
        <w:rPr>
          <w:i/>
          <w:iCs/>
          <w:color w:val="000000"/>
          <w:sz w:val="28"/>
          <w:szCs w:val="28"/>
        </w:rPr>
        <w:t xml:space="preserve"> </w:t>
      </w:r>
      <w:r w:rsidR="009D4205" w:rsidRPr="00FC4789">
        <w:rPr>
          <w:i/>
          <w:iCs/>
          <w:color w:val="000000"/>
          <w:sz w:val="28"/>
          <w:szCs w:val="28"/>
        </w:rPr>
        <w:t>niby krótk</w:t>
      </w:r>
      <w:r w:rsidR="00734DE7">
        <w:rPr>
          <w:i/>
          <w:iCs/>
          <w:color w:val="000000"/>
          <w:sz w:val="28"/>
          <w:szCs w:val="28"/>
        </w:rPr>
        <w:t>i</w:t>
      </w:r>
      <w:r w:rsidR="009D4205" w:rsidRPr="00FC4789">
        <w:rPr>
          <w:i/>
          <w:iCs/>
          <w:color w:val="000000"/>
          <w:sz w:val="28"/>
          <w:szCs w:val="28"/>
        </w:rPr>
        <w:t>, ale bardzo ważn</w:t>
      </w:r>
      <w:r w:rsidR="007565E3" w:rsidRPr="00FC4789">
        <w:rPr>
          <w:i/>
          <w:iCs/>
          <w:color w:val="000000"/>
          <w:sz w:val="28"/>
          <w:szCs w:val="28"/>
        </w:rPr>
        <w:t xml:space="preserve">y łącznik </w:t>
      </w:r>
      <w:r w:rsidR="009D4205" w:rsidRPr="00FC4789">
        <w:rPr>
          <w:i/>
          <w:iCs/>
          <w:color w:val="000000"/>
          <w:sz w:val="28"/>
          <w:szCs w:val="28"/>
        </w:rPr>
        <w:t>powstanie</w:t>
      </w:r>
      <w:r w:rsidR="007565E3" w:rsidRPr="00FC4789">
        <w:rPr>
          <w:i/>
          <w:iCs/>
          <w:color w:val="000000"/>
          <w:sz w:val="28"/>
          <w:szCs w:val="28"/>
        </w:rPr>
        <w:t xml:space="preserve">, </w:t>
      </w:r>
      <w:r w:rsidR="009D4205" w:rsidRPr="00FC4789">
        <w:rPr>
          <w:i/>
          <w:iCs/>
          <w:color w:val="000000"/>
          <w:sz w:val="28"/>
          <w:szCs w:val="28"/>
        </w:rPr>
        <w:t>że</w:t>
      </w:r>
      <w:r w:rsidR="007565E3" w:rsidRPr="00FC4789">
        <w:rPr>
          <w:i/>
          <w:iCs/>
          <w:color w:val="000000"/>
          <w:sz w:val="28"/>
          <w:szCs w:val="28"/>
        </w:rPr>
        <w:t>by</w:t>
      </w:r>
      <w:r w:rsidR="009D4205" w:rsidRPr="00FC4789">
        <w:rPr>
          <w:i/>
          <w:iCs/>
          <w:color w:val="000000"/>
          <w:sz w:val="28"/>
          <w:szCs w:val="28"/>
        </w:rPr>
        <w:t xml:space="preserve"> ludzie </w:t>
      </w:r>
      <w:r w:rsidR="007565E3" w:rsidRPr="00FC4789">
        <w:rPr>
          <w:i/>
          <w:iCs/>
          <w:color w:val="000000"/>
          <w:sz w:val="28"/>
          <w:szCs w:val="28"/>
        </w:rPr>
        <w:t xml:space="preserve">nie musieli jeździć przez </w:t>
      </w:r>
      <w:r w:rsidR="007565E3" w:rsidRPr="00FC4789">
        <w:rPr>
          <w:i/>
          <w:iCs/>
          <w:sz w:val="28"/>
          <w:szCs w:val="28"/>
        </w:rPr>
        <w:t xml:space="preserve">Świdwin do </w:t>
      </w:r>
      <w:proofErr w:type="spellStart"/>
      <w:r w:rsidR="007565E3" w:rsidRPr="00FC4789">
        <w:rPr>
          <w:i/>
          <w:iCs/>
          <w:sz w:val="28"/>
          <w:szCs w:val="28"/>
        </w:rPr>
        <w:t>Świdwinka</w:t>
      </w:r>
      <w:proofErr w:type="spellEnd"/>
      <w:r w:rsidR="007565E3" w:rsidRPr="00FC4789">
        <w:rPr>
          <w:i/>
          <w:iCs/>
          <w:sz w:val="28"/>
          <w:szCs w:val="28"/>
        </w:rPr>
        <w:t xml:space="preserve"> lub z drugiej strony, </w:t>
      </w:r>
      <w:r w:rsidR="009D4205" w:rsidRPr="00FC4789">
        <w:rPr>
          <w:i/>
          <w:iCs/>
          <w:sz w:val="28"/>
          <w:szCs w:val="28"/>
        </w:rPr>
        <w:t xml:space="preserve">żeby </w:t>
      </w:r>
      <w:r w:rsidR="007565E3" w:rsidRPr="00FC4789">
        <w:rPr>
          <w:i/>
          <w:iCs/>
          <w:sz w:val="28"/>
          <w:szCs w:val="28"/>
        </w:rPr>
        <w:t>dojechać z pracy. Nie wie</w:t>
      </w:r>
      <w:r w:rsidR="00734DE7">
        <w:rPr>
          <w:i/>
          <w:iCs/>
          <w:sz w:val="28"/>
          <w:szCs w:val="28"/>
        </w:rPr>
        <w:t>,</w:t>
      </w:r>
      <w:r w:rsidR="007565E3" w:rsidRPr="00FC4789">
        <w:rPr>
          <w:i/>
          <w:iCs/>
          <w:sz w:val="28"/>
          <w:szCs w:val="28"/>
        </w:rPr>
        <w:t xml:space="preserve"> jak będzie to podzielone. W zależności od środków i długości</w:t>
      </w:r>
      <w:r w:rsidR="007A332D">
        <w:rPr>
          <w:i/>
          <w:iCs/>
          <w:sz w:val="28"/>
          <w:szCs w:val="28"/>
        </w:rPr>
        <w:t>,</w:t>
      </w:r>
      <w:r w:rsidR="007565E3" w:rsidRPr="00FC4789">
        <w:rPr>
          <w:i/>
          <w:iCs/>
          <w:sz w:val="28"/>
          <w:szCs w:val="28"/>
        </w:rPr>
        <w:t xml:space="preserve"> prawdopodobnie w 2031 roku byłby koniec tej inwestycji, ale zawsze za kontynuacj</w:t>
      </w:r>
      <w:r w:rsidR="00E531C5">
        <w:rPr>
          <w:i/>
          <w:iCs/>
          <w:sz w:val="28"/>
          <w:szCs w:val="28"/>
        </w:rPr>
        <w:t>ę</w:t>
      </w:r>
      <w:r w:rsidR="007565E3" w:rsidRPr="00FC4789">
        <w:rPr>
          <w:i/>
          <w:iCs/>
          <w:sz w:val="28"/>
          <w:szCs w:val="28"/>
        </w:rPr>
        <w:t xml:space="preserve"> byłyby dodatkowe punkty, które nie wszyscy będą mieć. </w:t>
      </w:r>
    </w:p>
    <w:bookmarkEnd w:id="1"/>
    <w:p w14:paraId="5D5A2DF1" w14:textId="77777777" w:rsidR="006A7078" w:rsidRPr="006A7078" w:rsidRDefault="006A7078" w:rsidP="006A7078">
      <w:pPr>
        <w:jc w:val="both"/>
        <w:rPr>
          <w:i/>
          <w:iCs/>
          <w:sz w:val="28"/>
          <w:szCs w:val="28"/>
        </w:rPr>
      </w:pPr>
    </w:p>
    <w:p w14:paraId="67A16D3C" w14:textId="5DA46B99" w:rsidR="006A7078" w:rsidRPr="006A7078" w:rsidRDefault="006A7078" w:rsidP="006A7078">
      <w:pPr>
        <w:jc w:val="both"/>
        <w:rPr>
          <w:i/>
          <w:iCs/>
          <w:sz w:val="28"/>
          <w:szCs w:val="28"/>
        </w:rPr>
      </w:pPr>
      <w:r w:rsidRPr="006A7078">
        <w:rPr>
          <w:i/>
          <w:iCs/>
          <w:sz w:val="28"/>
          <w:szCs w:val="28"/>
        </w:rPr>
        <w:t xml:space="preserve">  </w:t>
      </w:r>
      <w:r w:rsidR="007565E3">
        <w:rPr>
          <w:i/>
          <w:iCs/>
          <w:sz w:val="28"/>
          <w:szCs w:val="28"/>
        </w:rPr>
        <w:t>3</w:t>
      </w:r>
      <w:r w:rsidRPr="006A7078">
        <w:rPr>
          <w:i/>
          <w:iCs/>
          <w:sz w:val="28"/>
          <w:szCs w:val="28"/>
        </w:rPr>
        <w:t>.  Zarząd Powiatu omówi i pozytywnie zaopiniował projekty uchwał, które będą przedmiotem obrad dzisiejszej sesji.</w:t>
      </w:r>
    </w:p>
    <w:p w14:paraId="10478EF2" w14:textId="36E88C36" w:rsidR="00DD5DA5" w:rsidRPr="00DD5DA5" w:rsidRDefault="00DD5DA5" w:rsidP="006A7078">
      <w:pPr>
        <w:jc w:val="both"/>
        <w:rPr>
          <w:i/>
          <w:iCs/>
          <w:sz w:val="28"/>
          <w:szCs w:val="28"/>
        </w:rPr>
      </w:pPr>
    </w:p>
    <w:p w14:paraId="0A8A9B92" w14:textId="77777777" w:rsidR="00DD5DA5" w:rsidRPr="00CA722A" w:rsidRDefault="00DD5DA5" w:rsidP="00603F2D">
      <w:pPr>
        <w:jc w:val="both"/>
      </w:pPr>
    </w:p>
    <w:p w14:paraId="129BFB29" w14:textId="77777777" w:rsidR="00DF5B3C" w:rsidRPr="00DF5B3C" w:rsidRDefault="00DF5B3C">
      <w:pPr>
        <w:numPr>
          <w:ilvl w:val="0"/>
          <w:numId w:val="8"/>
        </w:numPr>
        <w:autoSpaceDN w:val="0"/>
        <w:ind w:left="284"/>
        <w:jc w:val="both"/>
        <w:rPr>
          <w:b/>
          <w:bCs/>
          <w:i/>
          <w:iCs/>
          <w:sz w:val="28"/>
          <w:szCs w:val="28"/>
        </w:rPr>
      </w:pPr>
      <w:r w:rsidRPr="00DF5B3C">
        <w:rPr>
          <w:b/>
          <w:bCs/>
          <w:i/>
          <w:iCs/>
          <w:sz w:val="28"/>
          <w:szCs w:val="28"/>
        </w:rPr>
        <w:t>Stan służby zdrowia na terenie Powiatu Świdwińskiego w kontekście funkcjonowania szpitala w Połczynie – Zdroju i Podstawowej Opieki Zdrowotnej w powiecie.</w:t>
      </w:r>
    </w:p>
    <w:p w14:paraId="2E2DA782" w14:textId="77777777" w:rsidR="00603F2D" w:rsidRPr="00E9491A" w:rsidRDefault="00603F2D" w:rsidP="00603F2D">
      <w:pPr>
        <w:pStyle w:val="Standard"/>
        <w:jc w:val="both"/>
        <w:textAlignment w:val="auto"/>
        <w:rPr>
          <w:rFonts w:cs="Times New Roman"/>
          <w:b/>
          <w:bCs/>
          <w:i/>
          <w:sz w:val="28"/>
          <w:szCs w:val="28"/>
          <w:lang w:val="pl-PL" w:eastAsia="pl-PL"/>
        </w:rPr>
      </w:pPr>
    </w:p>
    <w:p w14:paraId="6E1671E5" w14:textId="456AB0C0" w:rsidR="00F476F5" w:rsidRDefault="00DA083D" w:rsidP="00F476F5">
      <w:pPr>
        <w:pStyle w:val="Standard"/>
        <w:ind w:firstLine="709"/>
        <w:jc w:val="both"/>
        <w:textAlignment w:val="auto"/>
        <w:rPr>
          <w:rFonts w:cs="Times New Roman"/>
          <w:i/>
          <w:sz w:val="28"/>
          <w:szCs w:val="28"/>
          <w:lang w:val="pl-PL" w:eastAsia="pl-PL"/>
        </w:rPr>
      </w:pPr>
      <w:r>
        <w:rPr>
          <w:rFonts w:cs="Times New Roman"/>
          <w:i/>
          <w:sz w:val="28"/>
          <w:szCs w:val="28"/>
          <w:lang w:val="pl-PL" w:eastAsia="pl-PL"/>
        </w:rPr>
        <w:t xml:space="preserve">Prezes Przyjaznego Szpitala w Połczynie – Zdroju </w:t>
      </w:r>
      <w:r w:rsidRPr="00856B49">
        <w:rPr>
          <w:rFonts w:cs="Times New Roman"/>
          <w:b/>
          <w:bCs/>
          <w:i/>
          <w:sz w:val="28"/>
          <w:szCs w:val="28"/>
          <w:lang w:val="pl-PL" w:eastAsia="pl-PL"/>
        </w:rPr>
        <w:t>Violetta Smolarska</w:t>
      </w:r>
      <w:r>
        <w:rPr>
          <w:rFonts w:cs="Times New Roman"/>
          <w:i/>
          <w:sz w:val="28"/>
          <w:szCs w:val="28"/>
          <w:lang w:val="pl-PL" w:eastAsia="pl-PL"/>
        </w:rPr>
        <w:t xml:space="preserve"> przedstawiła informację </w:t>
      </w:r>
      <w:r w:rsidR="00074345">
        <w:rPr>
          <w:rFonts w:cs="Times New Roman"/>
          <w:i/>
          <w:sz w:val="28"/>
          <w:szCs w:val="28"/>
          <w:lang w:val="pl-PL" w:eastAsia="pl-PL"/>
        </w:rPr>
        <w:t>o działalności Centrum Usług Szpitalnych Przyjazny Szpital w Połczynie Zdroju Sp. z o. o. za rok 2025.</w:t>
      </w:r>
    </w:p>
    <w:p w14:paraId="3B54083E" w14:textId="00219FE1" w:rsidR="00074345" w:rsidRDefault="00856B49" w:rsidP="00856B49">
      <w:pPr>
        <w:pStyle w:val="Standard"/>
        <w:ind w:firstLine="709"/>
        <w:jc w:val="right"/>
        <w:textAlignment w:val="auto"/>
        <w:rPr>
          <w:rFonts w:cs="Times New Roman"/>
          <w:i/>
          <w:lang w:val="pl-PL" w:eastAsia="pl-PL"/>
        </w:rPr>
      </w:pPr>
      <w:bookmarkStart w:id="2" w:name="_Hlk233287450"/>
      <w:bookmarkStart w:id="3" w:name="_Hlk233287468"/>
      <w:r>
        <w:rPr>
          <w:rFonts w:cs="Times New Roman"/>
          <w:i/>
          <w:lang w:val="pl-PL" w:eastAsia="pl-PL"/>
        </w:rPr>
        <w:t>Informacja stanowi załącznik do protokołu.</w:t>
      </w:r>
      <w:bookmarkEnd w:id="2"/>
    </w:p>
    <w:bookmarkEnd w:id="3"/>
    <w:p w14:paraId="6B6C135C" w14:textId="77777777" w:rsidR="00856B49" w:rsidRPr="00856B49" w:rsidRDefault="00856B49" w:rsidP="00856B49">
      <w:pPr>
        <w:pStyle w:val="Standard"/>
        <w:ind w:firstLine="709"/>
        <w:jc w:val="right"/>
        <w:textAlignment w:val="auto"/>
        <w:rPr>
          <w:rFonts w:cs="Times New Roman"/>
          <w:i/>
          <w:lang w:val="pl-PL" w:eastAsia="pl-PL"/>
        </w:rPr>
      </w:pPr>
    </w:p>
    <w:p w14:paraId="69E1822F" w14:textId="22BCE352" w:rsidR="00856B49" w:rsidRPr="00F476F5" w:rsidRDefault="00856B49" w:rsidP="00F476F5">
      <w:pPr>
        <w:pStyle w:val="Standard"/>
        <w:ind w:firstLine="709"/>
        <w:jc w:val="both"/>
        <w:textAlignment w:val="auto"/>
        <w:rPr>
          <w:rFonts w:cs="Times New Roman"/>
          <w:i/>
          <w:sz w:val="28"/>
          <w:szCs w:val="28"/>
          <w:lang w:val="pl-PL" w:eastAsia="pl-PL"/>
        </w:rPr>
      </w:pPr>
      <w:r>
        <w:rPr>
          <w:rFonts w:cs="Times New Roman"/>
          <w:i/>
          <w:sz w:val="28"/>
          <w:szCs w:val="28"/>
          <w:lang w:val="pl-PL" w:eastAsia="pl-PL"/>
        </w:rPr>
        <w:t xml:space="preserve">Funkcjonowanie Podstawowej Opieki Zdrowotnej w powiecie przedstawił Naczelnik Wydziału Spraw </w:t>
      </w:r>
      <w:proofErr w:type="spellStart"/>
      <w:r>
        <w:rPr>
          <w:rFonts w:cs="Times New Roman"/>
          <w:i/>
          <w:sz w:val="28"/>
          <w:szCs w:val="28"/>
          <w:lang w:val="pl-PL" w:eastAsia="pl-PL"/>
        </w:rPr>
        <w:t>Społeczno</w:t>
      </w:r>
      <w:proofErr w:type="spellEnd"/>
      <w:r>
        <w:rPr>
          <w:rFonts w:cs="Times New Roman"/>
          <w:i/>
          <w:sz w:val="28"/>
          <w:szCs w:val="28"/>
          <w:lang w:val="pl-PL" w:eastAsia="pl-PL"/>
        </w:rPr>
        <w:t xml:space="preserve"> – Oświatowych </w:t>
      </w:r>
      <w:r w:rsidRPr="00856B49">
        <w:rPr>
          <w:rFonts w:cs="Times New Roman"/>
          <w:b/>
          <w:bCs/>
          <w:i/>
          <w:sz w:val="28"/>
          <w:szCs w:val="28"/>
          <w:lang w:val="pl-PL" w:eastAsia="pl-PL"/>
        </w:rPr>
        <w:t>Roman Kozubek.</w:t>
      </w:r>
    </w:p>
    <w:p w14:paraId="0D91CAA7" w14:textId="15C6F4CA" w:rsidR="00F64F6D" w:rsidRPr="00FC4789" w:rsidRDefault="00856B49" w:rsidP="00FC4789">
      <w:pPr>
        <w:pStyle w:val="Standard"/>
        <w:ind w:firstLine="709"/>
        <w:jc w:val="right"/>
        <w:textAlignment w:val="auto"/>
        <w:rPr>
          <w:rFonts w:cs="Times New Roman"/>
          <w:i/>
          <w:lang w:val="pl-PL" w:eastAsia="pl-PL"/>
        </w:rPr>
      </w:pPr>
      <w:r>
        <w:rPr>
          <w:rFonts w:cs="Times New Roman"/>
          <w:i/>
          <w:lang w:val="pl-PL" w:eastAsia="pl-PL"/>
        </w:rPr>
        <w:t>Informacja stanowi załącznik do protokołu.</w:t>
      </w:r>
    </w:p>
    <w:p w14:paraId="18C48C52" w14:textId="77777777" w:rsidR="00856B49" w:rsidRDefault="00856B49" w:rsidP="00B71AF1">
      <w:pPr>
        <w:pStyle w:val="Standard"/>
        <w:ind w:firstLine="708"/>
        <w:jc w:val="both"/>
        <w:textAlignment w:val="auto"/>
        <w:rPr>
          <w:rFonts w:cs="Times New Roman"/>
          <w:i/>
          <w:sz w:val="28"/>
          <w:szCs w:val="28"/>
          <w:lang w:val="pl-PL" w:eastAsia="pl-PL"/>
        </w:rPr>
      </w:pPr>
    </w:p>
    <w:p w14:paraId="2ED9242A" w14:textId="097983EE" w:rsidR="00856B49" w:rsidRDefault="00FC4789" w:rsidP="00B71AF1">
      <w:pPr>
        <w:pStyle w:val="Standard"/>
        <w:ind w:firstLine="708"/>
        <w:jc w:val="both"/>
        <w:textAlignment w:val="auto"/>
        <w:rPr>
          <w:rFonts w:cs="Times New Roman"/>
          <w:i/>
          <w:sz w:val="28"/>
          <w:szCs w:val="28"/>
          <w:lang w:val="pl-PL" w:eastAsia="pl-PL"/>
        </w:rPr>
      </w:pPr>
      <w:r>
        <w:rPr>
          <w:rFonts w:cs="Times New Roman"/>
          <w:i/>
          <w:sz w:val="28"/>
          <w:szCs w:val="28"/>
          <w:lang w:val="pl-PL" w:eastAsia="pl-PL"/>
        </w:rPr>
        <w:t>Radni nie wnieśli pytań do przedstawionych informacji.</w:t>
      </w:r>
    </w:p>
    <w:p w14:paraId="3969AA39" w14:textId="77777777" w:rsidR="00856B49" w:rsidRPr="00B71AF1" w:rsidRDefault="00856B49" w:rsidP="00B71AF1">
      <w:pPr>
        <w:pStyle w:val="Standard"/>
        <w:ind w:firstLine="708"/>
        <w:jc w:val="both"/>
        <w:textAlignment w:val="auto"/>
        <w:rPr>
          <w:rFonts w:cs="Times New Roman"/>
          <w:i/>
          <w:sz w:val="28"/>
          <w:szCs w:val="28"/>
          <w:lang w:val="pl-PL" w:eastAsia="pl-PL"/>
        </w:rPr>
      </w:pPr>
    </w:p>
    <w:p w14:paraId="3F0D7A05" w14:textId="77777777" w:rsidR="00E66834" w:rsidRPr="00BA54BC" w:rsidRDefault="00E66834">
      <w:pPr>
        <w:pStyle w:val="Akapitzlist"/>
        <w:widowControl w:val="0"/>
        <w:numPr>
          <w:ilvl w:val="0"/>
          <w:numId w:val="8"/>
        </w:numPr>
        <w:overflowPunct w:val="0"/>
        <w:autoSpaceDE w:val="0"/>
        <w:autoSpaceDN w:val="0"/>
        <w:adjustRightInd w:val="0"/>
        <w:spacing w:after="0"/>
        <w:ind w:left="284"/>
        <w:jc w:val="both"/>
        <w:rPr>
          <w:rFonts w:ascii="Times New Roman" w:hAnsi="Times New Roman" w:cs="Times New Roman"/>
          <w:b/>
          <w:bCs/>
          <w:i/>
          <w:iCs/>
          <w:sz w:val="28"/>
          <w:szCs w:val="28"/>
        </w:rPr>
      </w:pPr>
      <w:r w:rsidRPr="00833AB2">
        <w:rPr>
          <w:rFonts w:ascii="Times New Roman" w:hAnsi="Times New Roman" w:cs="Times New Roman"/>
          <w:b/>
          <w:bCs/>
          <w:i/>
          <w:iCs/>
          <w:sz w:val="28"/>
          <w:szCs w:val="28"/>
        </w:rPr>
        <w:t>Podjęcie uchwał:</w:t>
      </w:r>
    </w:p>
    <w:p w14:paraId="030ED7BB" w14:textId="77777777" w:rsidR="00E66834" w:rsidRDefault="00E66834" w:rsidP="00E66834">
      <w:pPr>
        <w:rPr>
          <w:b/>
          <w:bCs/>
          <w:i/>
          <w:sz w:val="20"/>
          <w:szCs w:val="20"/>
        </w:rPr>
      </w:pPr>
    </w:p>
    <w:p w14:paraId="4AF8CEA3" w14:textId="77777777" w:rsidR="00586AC1" w:rsidRDefault="00586AC1" w:rsidP="00586AC1">
      <w:pPr>
        <w:ind w:firstLine="426"/>
        <w:jc w:val="both"/>
        <w:rPr>
          <w:i/>
          <w:iCs/>
          <w:sz w:val="28"/>
          <w:szCs w:val="28"/>
        </w:rPr>
      </w:pPr>
      <w:r>
        <w:rPr>
          <w:i/>
          <w:sz w:val="28"/>
          <w:szCs w:val="28"/>
        </w:rPr>
        <w:t xml:space="preserve">Naczelnik </w:t>
      </w:r>
      <w:r w:rsidRPr="00F910FE">
        <w:rPr>
          <w:b/>
          <w:bCs/>
          <w:i/>
          <w:sz w:val="28"/>
          <w:szCs w:val="28"/>
        </w:rPr>
        <w:t>Roman Kozubek</w:t>
      </w:r>
      <w:r>
        <w:rPr>
          <w:i/>
          <w:sz w:val="28"/>
          <w:szCs w:val="28"/>
        </w:rPr>
        <w:t xml:space="preserve"> przedstawił projekt uchwały </w:t>
      </w:r>
      <w:r w:rsidRPr="00F910FE">
        <w:rPr>
          <w:i/>
          <w:iCs/>
          <w:sz w:val="28"/>
          <w:szCs w:val="28"/>
        </w:rPr>
        <w:t>w sprawie zmiany uchwały nr XLI/203/22 Rady Powiatu Świdwińskiego z dnia 29 września 2022 r. w sprawie ustalenia trybu udzielania i rozliczania oraz trybu przeprowadzania kontroli prawidłowości pobrania i wykorzystania dotacji udzielonych z budżetu Powiatu Świdwińskiego dla szkół i placówek niepublicznych</w:t>
      </w:r>
      <w:r>
        <w:rPr>
          <w:i/>
          <w:iCs/>
          <w:sz w:val="28"/>
          <w:szCs w:val="28"/>
        </w:rPr>
        <w:t>.</w:t>
      </w:r>
    </w:p>
    <w:p w14:paraId="461C19FB" w14:textId="77777777" w:rsidR="00586AC1" w:rsidRDefault="00586AC1" w:rsidP="00586AC1">
      <w:pPr>
        <w:ind w:firstLine="21"/>
        <w:jc w:val="both"/>
        <w:rPr>
          <w:i/>
          <w:iCs/>
          <w:sz w:val="28"/>
          <w:szCs w:val="28"/>
        </w:rPr>
      </w:pPr>
      <w:r w:rsidRPr="00F910FE">
        <w:rPr>
          <w:i/>
          <w:iCs/>
          <w:sz w:val="28"/>
          <w:szCs w:val="28"/>
        </w:rPr>
        <w:t>W obowiązującej uchwale nr XLI/203/22 Rady Powiatu Świdwińskiego z dnia 29 września 2022 r. w sprawie ustalenia trybu udzielania i rozliczania oraz trybu przeprowadzania kontroli prawidłowości pobrania i wykorzystania dotacji udzielonych z budżetu Powiatu Świdwińskiego dla szkół i placówek niepublicznych zmianie uległ załącznik nr 4, dotyczący wzoru rocznego rozliczenia otrzymanych dotacji z budżetu Powiatu Świdwińskiego. Nowa forma załącznika nr 4 grupuje wydatki poniesione przez szkoły i placówki niepubliczne w ciągu roku kalendarzowego na kategorie wydatków zgodne z art. 35 ustawy o finansowaniu zadań oświatowych, co umożliwi organowi dotującemu prawidłowe rozliczenie dotacji przekazanych szkołom i placówkom niepublicznym z budżetu Powiatu Świdwińskiego.</w:t>
      </w:r>
    </w:p>
    <w:p w14:paraId="3F1D990F" w14:textId="77777777" w:rsidR="00586AC1" w:rsidRDefault="00586AC1" w:rsidP="00586AC1">
      <w:pPr>
        <w:ind w:firstLine="21"/>
        <w:jc w:val="both"/>
        <w:rPr>
          <w:i/>
          <w:iCs/>
          <w:sz w:val="28"/>
          <w:szCs w:val="28"/>
        </w:rPr>
      </w:pPr>
    </w:p>
    <w:p w14:paraId="6D85BD59" w14:textId="77777777" w:rsidR="00586AC1" w:rsidRDefault="00586AC1" w:rsidP="00586AC1">
      <w:pPr>
        <w:ind w:firstLine="357"/>
        <w:jc w:val="both"/>
        <w:rPr>
          <w:i/>
          <w:iCs/>
          <w:sz w:val="28"/>
          <w:szCs w:val="28"/>
        </w:rPr>
      </w:pPr>
      <w:r>
        <w:rPr>
          <w:i/>
          <w:iCs/>
          <w:sz w:val="28"/>
          <w:szCs w:val="28"/>
        </w:rPr>
        <w:t>Radni nie wnieśli uwag do przedstawionego projektu uchwały.</w:t>
      </w:r>
    </w:p>
    <w:p w14:paraId="3EBDE490" w14:textId="77777777" w:rsidR="00586AC1" w:rsidRDefault="00586AC1" w:rsidP="00586AC1">
      <w:pPr>
        <w:ind w:firstLine="357"/>
        <w:jc w:val="both"/>
        <w:rPr>
          <w:i/>
          <w:iCs/>
          <w:sz w:val="28"/>
          <w:szCs w:val="28"/>
        </w:rPr>
      </w:pPr>
    </w:p>
    <w:p w14:paraId="6FBDA3ED" w14:textId="77777777" w:rsidR="00586AC1" w:rsidRDefault="00586AC1" w:rsidP="00586AC1">
      <w:pPr>
        <w:ind w:left="567" w:hanging="567"/>
        <w:jc w:val="both"/>
        <w:rPr>
          <w:bCs/>
          <w:i/>
          <w:iCs/>
        </w:rPr>
      </w:pPr>
      <w:r>
        <w:rPr>
          <w:b/>
          <w:i/>
        </w:rPr>
        <w:t>Uchwała Nr XXIV/117/26 Rady Powiatu Świdwińskiego z dnia 25 czerwca 2026 r.</w:t>
      </w:r>
      <w:r>
        <w:rPr>
          <w:b/>
          <w:bCs/>
          <w:i/>
        </w:rPr>
        <w:t xml:space="preserve"> </w:t>
      </w:r>
      <w:r>
        <w:rPr>
          <w:b/>
          <w:bCs/>
          <w:i/>
        </w:rPr>
        <w:br/>
      </w:r>
      <w:r>
        <w:rPr>
          <w:bCs/>
          <w:i/>
          <w:iCs/>
        </w:rPr>
        <w:t xml:space="preserve">w sprawie zmiany uchwały nr XLI/203/22 Rady Powiatu Świdwińskiego z dnia 29 września 2022 r. w sprawie ustalenia trybu udzielania i rozliczania oraz trybu przeprowadzania kontroli prawidłowości pobrania i wykorzystania dotacji udzielonych </w:t>
      </w:r>
      <w:r>
        <w:rPr>
          <w:bCs/>
          <w:i/>
          <w:iCs/>
        </w:rPr>
        <w:br/>
        <w:t>z budżetu Powiatu Świdwińskiego dla szkół i placówek niepublicznych</w:t>
      </w:r>
    </w:p>
    <w:p w14:paraId="5946AB30" w14:textId="77777777" w:rsidR="00586AC1" w:rsidRDefault="00586AC1" w:rsidP="00586AC1">
      <w:pPr>
        <w:ind w:left="2268" w:hanging="2268"/>
        <w:jc w:val="right"/>
        <w:rPr>
          <w:b/>
          <w:i/>
          <w:sz w:val="22"/>
          <w:szCs w:val="22"/>
        </w:rPr>
      </w:pPr>
      <w:r>
        <w:rPr>
          <w:b/>
          <w:i/>
          <w:sz w:val="22"/>
          <w:szCs w:val="22"/>
        </w:rPr>
        <w:t>Uchwała podjęta 17 głosami za</w:t>
      </w:r>
    </w:p>
    <w:p w14:paraId="064DC6FF" w14:textId="288554D1" w:rsidR="00586AC1" w:rsidRPr="00586AC1" w:rsidRDefault="00586AC1" w:rsidP="00586AC1">
      <w:pPr>
        <w:pStyle w:val="Tekstpodstawowy"/>
        <w:tabs>
          <w:tab w:val="left" w:pos="567"/>
        </w:tabs>
        <w:jc w:val="right"/>
        <w:rPr>
          <w:b/>
          <w:i/>
          <w:sz w:val="22"/>
          <w:szCs w:val="22"/>
        </w:rPr>
      </w:pPr>
      <w:r>
        <w:rPr>
          <w:b/>
          <w:i/>
          <w:sz w:val="22"/>
          <w:szCs w:val="22"/>
        </w:rPr>
        <w:t>(obecnych 17 radnych)</w:t>
      </w:r>
    </w:p>
    <w:p w14:paraId="2F438337" w14:textId="77777777" w:rsidR="00586AC1" w:rsidRPr="00F910FE" w:rsidRDefault="00586AC1" w:rsidP="00586AC1">
      <w:pPr>
        <w:jc w:val="both"/>
        <w:rPr>
          <w:i/>
          <w:iCs/>
          <w:sz w:val="28"/>
          <w:szCs w:val="28"/>
        </w:rPr>
      </w:pPr>
    </w:p>
    <w:p w14:paraId="15F62B14" w14:textId="77777777" w:rsidR="00586AC1" w:rsidRDefault="00586AC1" w:rsidP="00586AC1">
      <w:pPr>
        <w:ind w:firstLine="708"/>
        <w:jc w:val="both"/>
        <w:rPr>
          <w:i/>
          <w:iCs/>
          <w:sz w:val="28"/>
          <w:szCs w:val="28"/>
        </w:rPr>
      </w:pPr>
      <w:r w:rsidRPr="00F910FE">
        <w:rPr>
          <w:b/>
          <w:bCs/>
          <w:i/>
          <w:iCs/>
          <w:sz w:val="28"/>
          <w:szCs w:val="28"/>
        </w:rPr>
        <w:t>Naczelnik</w:t>
      </w:r>
      <w:r>
        <w:rPr>
          <w:i/>
          <w:iCs/>
          <w:sz w:val="28"/>
          <w:szCs w:val="28"/>
        </w:rPr>
        <w:t xml:space="preserve"> przedstawił również projekt uchwały </w:t>
      </w:r>
      <w:r w:rsidRPr="005943BB">
        <w:rPr>
          <w:i/>
          <w:iCs/>
          <w:sz w:val="28"/>
          <w:szCs w:val="28"/>
        </w:rPr>
        <w:t>w sprawie uchwalenia „Strategii Rozwiązywania Problemów Społecznych Powiatu Świdwińskiego na lata 2025-2035”</w:t>
      </w:r>
      <w:r>
        <w:rPr>
          <w:i/>
          <w:iCs/>
          <w:sz w:val="28"/>
          <w:szCs w:val="28"/>
        </w:rPr>
        <w:t>.</w:t>
      </w:r>
    </w:p>
    <w:p w14:paraId="1FDF4BAD" w14:textId="77777777" w:rsidR="00586AC1" w:rsidRPr="00F910FE" w:rsidRDefault="00586AC1" w:rsidP="00586AC1">
      <w:pPr>
        <w:ind w:firstLine="708"/>
        <w:jc w:val="both"/>
        <w:rPr>
          <w:i/>
          <w:iCs/>
          <w:sz w:val="28"/>
          <w:szCs w:val="28"/>
        </w:rPr>
      </w:pPr>
      <w:r w:rsidRPr="00F910FE">
        <w:rPr>
          <w:i/>
          <w:iCs/>
          <w:sz w:val="28"/>
          <w:szCs w:val="28"/>
        </w:rPr>
        <w:t>Zgodnie z art. 19 pkt 1 ustawy z dnia 12 marca 2004 roku o pomocy społecznej, opracowanie i realizacja powiatowej strategii rozwiązywania problemów społecznych należy do zadań własnych powiatu.</w:t>
      </w:r>
    </w:p>
    <w:p w14:paraId="5466E22B" w14:textId="77777777" w:rsidR="00586AC1" w:rsidRPr="00F910FE" w:rsidRDefault="00586AC1" w:rsidP="00586AC1">
      <w:pPr>
        <w:ind w:firstLine="708"/>
        <w:jc w:val="both"/>
        <w:rPr>
          <w:i/>
          <w:iCs/>
          <w:sz w:val="28"/>
          <w:szCs w:val="28"/>
        </w:rPr>
      </w:pPr>
      <w:r w:rsidRPr="00F910FE">
        <w:rPr>
          <w:i/>
          <w:iCs/>
          <w:sz w:val="28"/>
          <w:szCs w:val="28"/>
        </w:rPr>
        <w:t xml:space="preserve">„Strategia Rozwiązywania Problemów Społecznych Powiatu Świdwińskiego na lata 2025–2035” określa kluczowe kierunki działań podejmowanych przez samorząd powiatowy oraz jego mieszkańców, których celem jest poprawa społecznego funkcjonowania Powiatu.                </w:t>
      </w:r>
    </w:p>
    <w:p w14:paraId="09FF7FEA" w14:textId="77777777" w:rsidR="00586AC1" w:rsidRPr="00F910FE" w:rsidRDefault="00586AC1" w:rsidP="00586AC1">
      <w:pPr>
        <w:ind w:firstLine="708"/>
        <w:jc w:val="both"/>
        <w:rPr>
          <w:i/>
          <w:iCs/>
          <w:sz w:val="28"/>
          <w:szCs w:val="28"/>
        </w:rPr>
      </w:pPr>
      <w:r w:rsidRPr="00F910FE">
        <w:rPr>
          <w:i/>
          <w:iCs/>
          <w:sz w:val="28"/>
          <w:szCs w:val="28"/>
        </w:rPr>
        <w:t xml:space="preserve">Podstawowym celem realizacji Strategii jest podniesienie jakości życia mieszkańców, wzmocnienie spójności społecznej, wyrównywanie szans oraz rozwijanie kapitału społecznego. </w:t>
      </w:r>
    </w:p>
    <w:p w14:paraId="29DAE3E4" w14:textId="77777777" w:rsidR="00586AC1" w:rsidRPr="00F910FE" w:rsidRDefault="00586AC1" w:rsidP="00586AC1">
      <w:pPr>
        <w:ind w:firstLine="708"/>
        <w:jc w:val="both"/>
        <w:rPr>
          <w:i/>
          <w:iCs/>
          <w:sz w:val="28"/>
          <w:szCs w:val="28"/>
        </w:rPr>
      </w:pPr>
      <w:r w:rsidRPr="00F910FE">
        <w:rPr>
          <w:bCs/>
          <w:i/>
          <w:iCs/>
          <w:sz w:val="28"/>
          <w:szCs w:val="28"/>
        </w:rPr>
        <w:t xml:space="preserve">Na podstawie Zarządzenia Starosty Świdwińskiego z dnia 21 kwietnia 2026 r. </w:t>
      </w:r>
      <w:r w:rsidRPr="00F910FE">
        <w:rPr>
          <w:i/>
          <w:iCs/>
          <w:sz w:val="28"/>
          <w:szCs w:val="28"/>
        </w:rPr>
        <w:t>projekt Strategii został poddany konsultacjom społecznym. W toku konsultacji opinii, uwag i propozycji nie zgłoszono.</w:t>
      </w:r>
    </w:p>
    <w:p w14:paraId="4D6557ED" w14:textId="77777777" w:rsidR="00586AC1" w:rsidRPr="00F910FE" w:rsidRDefault="00586AC1" w:rsidP="00586AC1">
      <w:pPr>
        <w:ind w:firstLine="708"/>
        <w:jc w:val="both"/>
        <w:rPr>
          <w:i/>
          <w:iCs/>
          <w:sz w:val="28"/>
          <w:szCs w:val="28"/>
        </w:rPr>
      </w:pPr>
      <w:r w:rsidRPr="00F910FE">
        <w:rPr>
          <w:i/>
          <w:iCs/>
          <w:sz w:val="28"/>
          <w:szCs w:val="28"/>
        </w:rPr>
        <w:t>Dnia 26 maja 2026 r. projekt Strategii został pozytywnie zaopiniowany przez</w:t>
      </w:r>
      <w:r>
        <w:rPr>
          <w:i/>
          <w:iCs/>
          <w:sz w:val="28"/>
          <w:szCs w:val="28"/>
        </w:rPr>
        <w:t xml:space="preserve"> </w:t>
      </w:r>
      <w:r w:rsidRPr="00F910FE">
        <w:rPr>
          <w:i/>
          <w:iCs/>
          <w:sz w:val="28"/>
          <w:szCs w:val="28"/>
        </w:rPr>
        <w:t>Powiatowe Centrum Pomocy Rodzinie w Świdwinie</w:t>
      </w:r>
      <w:r>
        <w:rPr>
          <w:i/>
          <w:iCs/>
          <w:sz w:val="28"/>
          <w:szCs w:val="28"/>
        </w:rPr>
        <w:t xml:space="preserve">, </w:t>
      </w:r>
      <w:r w:rsidRPr="00F910FE">
        <w:rPr>
          <w:i/>
          <w:iCs/>
          <w:sz w:val="28"/>
          <w:szCs w:val="28"/>
        </w:rPr>
        <w:t>Powiatowy Urząd Pracy w Świdwinie</w:t>
      </w:r>
      <w:r>
        <w:rPr>
          <w:i/>
          <w:iCs/>
          <w:sz w:val="28"/>
          <w:szCs w:val="28"/>
        </w:rPr>
        <w:t xml:space="preserve">, </w:t>
      </w:r>
      <w:r w:rsidRPr="00F910FE">
        <w:rPr>
          <w:i/>
          <w:iCs/>
          <w:sz w:val="28"/>
          <w:szCs w:val="28"/>
        </w:rPr>
        <w:t xml:space="preserve">Poradnia </w:t>
      </w:r>
      <w:proofErr w:type="spellStart"/>
      <w:r w:rsidRPr="00F910FE">
        <w:rPr>
          <w:i/>
          <w:iCs/>
          <w:sz w:val="28"/>
          <w:szCs w:val="28"/>
        </w:rPr>
        <w:t>Psychologiczno</w:t>
      </w:r>
      <w:proofErr w:type="spellEnd"/>
      <w:r w:rsidRPr="00F910FE">
        <w:rPr>
          <w:i/>
          <w:iCs/>
          <w:sz w:val="28"/>
          <w:szCs w:val="28"/>
        </w:rPr>
        <w:t xml:space="preserve"> – Pedagogiczna w Świdwinie</w:t>
      </w:r>
      <w:r>
        <w:rPr>
          <w:i/>
          <w:iCs/>
          <w:sz w:val="28"/>
          <w:szCs w:val="28"/>
        </w:rPr>
        <w:t xml:space="preserve">, </w:t>
      </w:r>
      <w:r w:rsidRPr="00F910FE">
        <w:rPr>
          <w:i/>
          <w:iCs/>
          <w:sz w:val="28"/>
          <w:szCs w:val="28"/>
        </w:rPr>
        <w:t>Centrum Placówek Opiekuńczo - Wychowawczych w Świdwinie</w:t>
      </w:r>
      <w:r>
        <w:rPr>
          <w:i/>
          <w:iCs/>
          <w:sz w:val="28"/>
          <w:szCs w:val="28"/>
        </w:rPr>
        <w:t xml:space="preserve">, </w:t>
      </w:r>
      <w:r w:rsidRPr="00F910FE">
        <w:rPr>
          <w:i/>
          <w:iCs/>
          <w:sz w:val="28"/>
          <w:szCs w:val="28"/>
        </w:rPr>
        <w:t xml:space="preserve">Miejsko - Gminny Ośrodek Pomocy Społecznej w Połczynie </w:t>
      </w:r>
      <w:r>
        <w:rPr>
          <w:i/>
          <w:iCs/>
          <w:sz w:val="28"/>
          <w:szCs w:val="28"/>
        </w:rPr>
        <w:t>–</w:t>
      </w:r>
      <w:r w:rsidRPr="00F910FE">
        <w:rPr>
          <w:i/>
          <w:iCs/>
          <w:sz w:val="28"/>
          <w:szCs w:val="28"/>
        </w:rPr>
        <w:t xml:space="preserve"> Zdroju</w:t>
      </w:r>
      <w:r>
        <w:rPr>
          <w:i/>
          <w:iCs/>
          <w:sz w:val="28"/>
          <w:szCs w:val="28"/>
        </w:rPr>
        <w:t xml:space="preserve">, </w:t>
      </w:r>
      <w:r w:rsidRPr="00F910FE">
        <w:rPr>
          <w:i/>
          <w:iCs/>
          <w:sz w:val="28"/>
          <w:szCs w:val="28"/>
        </w:rPr>
        <w:t>Centrum Usług Społecznych w Świdwinie</w:t>
      </w:r>
      <w:r>
        <w:rPr>
          <w:i/>
          <w:iCs/>
          <w:sz w:val="28"/>
          <w:szCs w:val="28"/>
        </w:rPr>
        <w:t xml:space="preserve">, </w:t>
      </w:r>
      <w:r w:rsidRPr="00F910FE">
        <w:rPr>
          <w:i/>
          <w:iCs/>
          <w:sz w:val="28"/>
          <w:szCs w:val="28"/>
        </w:rPr>
        <w:t>Centrum Usług Społecznych w Gminie Świdwin</w:t>
      </w:r>
      <w:r>
        <w:rPr>
          <w:i/>
          <w:iCs/>
          <w:sz w:val="28"/>
          <w:szCs w:val="28"/>
        </w:rPr>
        <w:t xml:space="preserve">, </w:t>
      </w:r>
      <w:r w:rsidRPr="00F910FE">
        <w:rPr>
          <w:i/>
          <w:iCs/>
          <w:sz w:val="28"/>
          <w:szCs w:val="28"/>
        </w:rPr>
        <w:t>Gminny Ośrodek Pomocy Społecznej w Rąbinie</w:t>
      </w:r>
      <w:r>
        <w:rPr>
          <w:i/>
          <w:iCs/>
          <w:sz w:val="28"/>
          <w:szCs w:val="28"/>
        </w:rPr>
        <w:t xml:space="preserve">, </w:t>
      </w:r>
      <w:r w:rsidRPr="00F910FE">
        <w:rPr>
          <w:i/>
          <w:iCs/>
          <w:sz w:val="28"/>
          <w:szCs w:val="28"/>
        </w:rPr>
        <w:t>Centrum Zdrowia Psychicznego w Świdwinie</w:t>
      </w:r>
      <w:r>
        <w:rPr>
          <w:i/>
          <w:iCs/>
          <w:sz w:val="28"/>
          <w:szCs w:val="28"/>
        </w:rPr>
        <w:t xml:space="preserve">, </w:t>
      </w:r>
      <w:r w:rsidRPr="00F910FE">
        <w:rPr>
          <w:i/>
          <w:iCs/>
          <w:sz w:val="28"/>
          <w:szCs w:val="28"/>
        </w:rPr>
        <w:t>Dom Pomocy Społecznej w Krzecku</w:t>
      </w:r>
      <w:r>
        <w:rPr>
          <w:i/>
          <w:iCs/>
          <w:sz w:val="28"/>
          <w:szCs w:val="28"/>
        </w:rPr>
        <w:t xml:space="preserve">, </w:t>
      </w:r>
      <w:r w:rsidRPr="00F910FE">
        <w:rPr>
          <w:i/>
          <w:iCs/>
          <w:sz w:val="28"/>
          <w:szCs w:val="28"/>
        </w:rPr>
        <w:t>Dom Pomocy Społecznej w Modrzewcu</w:t>
      </w:r>
      <w:r>
        <w:rPr>
          <w:i/>
          <w:iCs/>
          <w:sz w:val="28"/>
          <w:szCs w:val="28"/>
        </w:rPr>
        <w:t xml:space="preserve"> oraz </w:t>
      </w:r>
      <w:r w:rsidRPr="00F910FE">
        <w:rPr>
          <w:i/>
          <w:iCs/>
          <w:sz w:val="28"/>
          <w:szCs w:val="28"/>
        </w:rPr>
        <w:t>Komend</w:t>
      </w:r>
      <w:r>
        <w:rPr>
          <w:i/>
          <w:iCs/>
          <w:sz w:val="28"/>
          <w:szCs w:val="28"/>
        </w:rPr>
        <w:t>ę</w:t>
      </w:r>
      <w:r w:rsidRPr="00F910FE">
        <w:rPr>
          <w:i/>
          <w:iCs/>
          <w:sz w:val="28"/>
          <w:szCs w:val="28"/>
        </w:rPr>
        <w:t xml:space="preserve"> Powiatow</w:t>
      </w:r>
      <w:r>
        <w:rPr>
          <w:i/>
          <w:iCs/>
          <w:sz w:val="28"/>
          <w:szCs w:val="28"/>
        </w:rPr>
        <w:t>ą</w:t>
      </w:r>
      <w:r w:rsidRPr="00F910FE">
        <w:rPr>
          <w:i/>
          <w:iCs/>
          <w:sz w:val="28"/>
          <w:szCs w:val="28"/>
        </w:rPr>
        <w:t xml:space="preserve"> Policji w Świdwinie.</w:t>
      </w:r>
    </w:p>
    <w:p w14:paraId="43EAFE7B" w14:textId="77777777" w:rsidR="00586AC1" w:rsidRDefault="00586AC1" w:rsidP="00586AC1">
      <w:pPr>
        <w:ind w:firstLine="708"/>
        <w:jc w:val="both"/>
        <w:rPr>
          <w:i/>
          <w:iCs/>
          <w:sz w:val="28"/>
          <w:szCs w:val="28"/>
        </w:rPr>
      </w:pPr>
    </w:p>
    <w:p w14:paraId="2931974A" w14:textId="77777777" w:rsidR="00586AC1" w:rsidRDefault="00586AC1" w:rsidP="00586AC1">
      <w:pPr>
        <w:ind w:firstLine="357"/>
        <w:jc w:val="both"/>
        <w:rPr>
          <w:i/>
          <w:iCs/>
          <w:sz w:val="28"/>
          <w:szCs w:val="28"/>
        </w:rPr>
      </w:pPr>
      <w:r>
        <w:rPr>
          <w:i/>
          <w:iCs/>
          <w:sz w:val="28"/>
          <w:szCs w:val="28"/>
        </w:rPr>
        <w:t>Radni nie wnieśli uwag do przedstawionego projektu uchwały.</w:t>
      </w:r>
    </w:p>
    <w:p w14:paraId="6E85CD38" w14:textId="77777777" w:rsidR="00586AC1" w:rsidRDefault="00586AC1" w:rsidP="00586AC1">
      <w:pPr>
        <w:ind w:firstLine="708"/>
        <w:jc w:val="both"/>
        <w:rPr>
          <w:i/>
          <w:iCs/>
          <w:sz w:val="28"/>
          <w:szCs w:val="28"/>
        </w:rPr>
      </w:pPr>
    </w:p>
    <w:p w14:paraId="511F85BA" w14:textId="77777777" w:rsidR="00586AC1" w:rsidRDefault="00586AC1" w:rsidP="00586AC1">
      <w:pPr>
        <w:ind w:left="567" w:hanging="567"/>
        <w:jc w:val="both"/>
        <w:rPr>
          <w:bCs/>
          <w:i/>
          <w:iCs/>
        </w:rPr>
      </w:pPr>
      <w:r>
        <w:rPr>
          <w:b/>
          <w:i/>
        </w:rPr>
        <w:t>Uchwała Nr XXIV/118/26 Rady Powiatu Świdwińskiego z dnia 25 czerwca 2026 r.</w:t>
      </w:r>
      <w:r>
        <w:rPr>
          <w:b/>
          <w:bCs/>
          <w:i/>
        </w:rPr>
        <w:t xml:space="preserve"> </w:t>
      </w:r>
      <w:r>
        <w:rPr>
          <w:b/>
          <w:bCs/>
          <w:i/>
        </w:rPr>
        <w:br/>
      </w:r>
      <w:r>
        <w:rPr>
          <w:bCs/>
          <w:i/>
          <w:iCs/>
        </w:rPr>
        <w:t xml:space="preserve"> w sprawie uchwalenia „Strategii Rozwiązywania Problemów Społecznych                        Powiatu Świdwińskiego na lata 2025-2035”</w:t>
      </w:r>
    </w:p>
    <w:p w14:paraId="415A17AC" w14:textId="77777777" w:rsidR="00586AC1" w:rsidRDefault="00586AC1" w:rsidP="00586AC1">
      <w:pPr>
        <w:ind w:left="2268" w:hanging="2268"/>
        <w:jc w:val="right"/>
        <w:rPr>
          <w:b/>
          <w:i/>
          <w:sz w:val="22"/>
          <w:szCs w:val="22"/>
        </w:rPr>
      </w:pPr>
      <w:r>
        <w:rPr>
          <w:b/>
          <w:i/>
          <w:sz w:val="22"/>
          <w:szCs w:val="22"/>
        </w:rPr>
        <w:t>Uchwała podjęta 17 głosami za</w:t>
      </w:r>
    </w:p>
    <w:p w14:paraId="711A741A" w14:textId="1ABB06D4" w:rsidR="00586AC1" w:rsidRPr="00586AC1" w:rsidRDefault="00586AC1" w:rsidP="00586AC1">
      <w:pPr>
        <w:pStyle w:val="Tekstpodstawowy"/>
        <w:tabs>
          <w:tab w:val="left" w:pos="567"/>
        </w:tabs>
        <w:jc w:val="right"/>
        <w:rPr>
          <w:b/>
          <w:i/>
          <w:sz w:val="22"/>
          <w:szCs w:val="22"/>
        </w:rPr>
      </w:pPr>
      <w:r>
        <w:rPr>
          <w:b/>
          <w:i/>
          <w:sz w:val="22"/>
          <w:szCs w:val="22"/>
        </w:rPr>
        <w:t>(obecnych 17 radnych)</w:t>
      </w:r>
    </w:p>
    <w:p w14:paraId="334A2602" w14:textId="77777777" w:rsidR="00586AC1" w:rsidRPr="005943BB" w:rsidRDefault="00586AC1" w:rsidP="00586AC1">
      <w:pPr>
        <w:jc w:val="both"/>
        <w:rPr>
          <w:i/>
          <w:iCs/>
          <w:sz w:val="28"/>
          <w:szCs w:val="28"/>
        </w:rPr>
      </w:pPr>
    </w:p>
    <w:p w14:paraId="1E1EC74B" w14:textId="201BF375" w:rsidR="00586AC1" w:rsidRDefault="002273F2" w:rsidP="00586AC1">
      <w:pPr>
        <w:ind w:firstLine="357"/>
        <w:jc w:val="both"/>
        <w:rPr>
          <w:i/>
          <w:iCs/>
          <w:sz w:val="28"/>
          <w:szCs w:val="28"/>
        </w:rPr>
      </w:pPr>
      <w:r w:rsidRPr="00A6271F">
        <w:rPr>
          <w:i/>
          <w:iCs/>
          <w:sz w:val="28"/>
          <w:szCs w:val="28"/>
        </w:rPr>
        <w:t>Inspektor ds. Zamówień Publicznych i Inwestycji</w:t>
      </w:r>
      <w:r>
        <w:rPr>
          <w:b/>
          <w:bCs/>
          <w:i/>
          <w:iCs/>
          <w:sz w:val="28"/>
          <w:szCs w:val="28"/>
        </w:rPr>
        <w:t xml:space="preserve"> Janusz </w:t>
      </w:r>
      <w:proofErr w:type="spellStart"/>
      <w:r>
        <w:rPr>
          <w:b/>
          <w:bCs/>
          <w:i/>
          <w:iCs/>
          <w:sz w:val="28"/>
          <w:szCs w:val="28"/>
        </w:rPr>
        <w:t>Helwig</w:t>
      </w:r>
      <w:proofErr w:type="spellEnd"/>
      <w:r w:rsidR="00586AC1" w:rsidRPr="00F910FE">
        <w:rPr>
          <w:b/>
          <w:bCs/>
          <w:i/>
          <w:iCs/>
          <w:sz w:val="28"/>
          <w:szCs w:val="28"/>
        </w:rPr>
        <w:t xml:space="preserve"> </w:t>
      </w:r>
      <w:r w:rsidR="00586AC1">
        <w:rPr>
          <w:i/>
          <w:iCs/>
          <w:sz w:val="28"/>
          <w:szCs w:val="28"/>
        </w:rPr>
        <w:t xml:space="preserve">przedstawił projekt uchwały </w:t>
      </w:r>
      <w:r w:rsidR="00586AC1" w:rsidRPr="005943BB">
        <w:rPr>
          <w:i/>
          <w:iCs/>
          <w:sz w:val="28"/>
          <w:szCs w:val="28"/>
        </w:rPr>
        <w:t>w sprawie wyrażenia zgody na utworzenie przez Powiat Świdwiński spółdzielni energetycznej</w:t>
      </w:r>
      <w:r w:rsidR="00586AC1">
        <w:rPr>
          <w:i/>
          <w:iCs/>
          <w:sz w:val="28"/>
          <w:szCs w:val="28"/>
        </w:rPr>
        <w:t>.</w:t>
      </w:r>
    </w:p>
    <w:p w14:paraId="1DD05C18" w14:textId="77777777" w:rsidR="00586AC1" w:rsidRPr="00F910FE" w:rsidRDefault="00586AC1" w:rsidP="00586AC1">
      <w:pPr>
        <w:jc w:val="both"/>
        <w:rPr>
          <w:i/>
          <w:iCs/>
          <w:sz w:val="28"/>
          <w:szCs w:val="28"/>
        </w:rPr>
      </w:pPr>
      <w:r w:rsidRPr="00F910FE">
        <w:rPr>
          <w:i/>
          <w:iCs/>
          <w:sz w:val="28"/>
          <w:szCs w:val="28"/>
        </w:rPr>
        <w:t xml:space="preserve">Tworzenie spółdzielni energetycznych reguluje ustawa z dnia 20 lutego 2015 r. </w:t>
      </w:r>
      <w:r>
        <w:rPr>
          <w:i/>
          <w:iCs/>
          <w:sz w:val="28"/>
          <w:szCs w:val="28"/>
        </w:rPr>
        <w:br/>
      </w:r>
      <w:r w:rsidRPr="00F910FE">
        <w:rPr>
          <w:i/>
          <w:iCs/>
          <w:sz w:val="28"/>
          <w:szCs w:val="28"/>
        </w:rPr>
        <w:t>o odnawialnych źródłach energii oraz m. in. przepisy ustawy z dnia 16 września 1982 r. – Prawo spółdzielcze. Spółdzielnia energetyczna, zgodnie z przyjętymi regulacjami, ma produkować i zużywać energię na potrzeby własne i swoich członków. Może prowadzić swoją działalność na obszarze powiatu świdwińskiego.</w:t>
      </w:r>
    </w:p>
    <w:p w14:paraId="5D69C202" w14:textId="77777777" w:rsidR="00586AC1" w:rsidRPr="00F910FE" w:rsidRDefault="00586AC1" w:rsidP="00586AC1">
      <w:pPr>
        <w:jc w:val="both"/>
        <w:rPr>
          <w:i/>
          <w:iCs/>
          <w:sz w:val="28"/>
          <w:szCs w:val="28"/>
        </w:rPr>
      </w:pPr>
      <w:r w:rsidRPr="00F910FE">
        <w:rPr>
          <w:i/>
          <w:iCs/>
          <w:sz w:val="28"/>
          <w:szCs w:val="28"/>
        </w:rPr>
        <w:t xml:space="preserve">W myśl art. 2 pkt 33a ustawy z dnia 20 lutego 2015r. o odnawialnych źródłach energii - spółdzielnia energetyczna – to spółdzielnia w rozumieniu ustawy z dnia 16 września 1982 r. - Prawo spółdzielcze (Dz. U. z 2024 r. poz. 593) lub ustawy </w:t>
      </w:r>
      <w:r>
        <w:rPr>
          <w:i/>
          <w:iCs/>
          <w:sz w:val="28"/>
          <w:szCs w:val="28"/>
        </w:rPr>
        <w:br/>
      </w:r>
      <w:r w:rsidRPr="00F910FE">
        <w:rPr>
          <w:i/>
          <w:iCs/>
          <w:sz w:val="28"/>
          <w:szCs w:val="28"/>
        </w:rPr>
        <w:t xml:space="preserve">z dnia 4 października 2018 r. o spółdzielniach rolników (Dz. U. z 2025 poz. 443), której przedmiotem działalności jest wytwarzanie energii elektrycznej lub biogazu, lub ciepła, w instalacjach odnawialnego źródła energii i równoważenie zapotrzebowania energii elektrycznej lub biogazu, lub ciepła, wyłącznie na potrzeby własne spółdzielni energetycznej i jej członków, przyłączonych </w:t>
      </w:r>
      <w:r w:rsidRPr="00F910FE">
        <w:rPr>
          <w:i/>
          <w:iCs/>
          <w:sz w:val="28"/>
          <w:szCs w:val="28"/>
        </w:rPr>
        <w:br/>
        <w:t xml:space="preserve">do zdefiniowanej obszarowo sieci dystrybucyjnej elektroenergetycznej o napięciu znamionowym niższym niż 110 </w:t>
      </w:r>
      <w:proofErr w:type="spellStart"/>
      <w:r w:rsidRPr="00F910FE">
        <w:rPr>
          <w:i/>
          <w:iCs/>
          <w:sz w:val="28"/>
          <w:szCs w:val="28"/>
        </w:rPr>
        <w:t>kV</w:t>
      </w:r>
      <w:proofErr w:type="spellEnd"/>
      <w:r w:rsidRPr="00F910FE">
        <w:rPr>
          <w:i/>
          <w:iCs/>
          <w:sz w:val="28"/>
          <w:szCs w:val="28"/>
        </w:rPr>
        <w:t xml:space="preserve"> lub sieci dystrybucyjnej gazowej, lub sieci ciepłowniczej. </w:t>
      </w:r>
    </w:p>
    <w:p w14:paraId="3D44B6E5" w14:textId="77777777" w:rsidR="00586AC1" w:rsidRPr="00F910FE" w:rsidRDefault="00586AC1" w:rsidP="00586AC1">
      <w:pPr>
        <w:jc w:val="both"/>
        <w:rPr>
          <w:i/>
          <w:iCs/>
          <w:sz w:val="28"/>
          <w:szCs w:val="28"/>
        </w:rPr>
      </w:pPr>
      <w:r w:rsidRPr="00F910FE">
        <w:rPr>
          <w:i/>
          <w:iCs/>
          <w:sz w:val="28"/>
          <w:szCs w:val="28"/>
        </w:rPr>
        <w:t>Spółdzielnia energetyczna działa na obszarze jednego operatora systemu dystrybucyjnego elektroenergetycznego lub sieci dystrybucyjnej gazowej lub ciepłowniczej, zaopatrujących w energię elektryczną, biogaz lub ciepło wytwórców i odbiorców będących członkami tej spółdzielni, których instalacje są przyłączone do sieci danego operatora lub do danej sieci ciepłowniczej.</w:t>
      </w:r>
    </w:p>
    <w:p w14:paraId="102945D0" w14:textId="77777777" w:rsidR="00586AC1" w:rsidRPr="00F910FE" w:rsidRDefault="00586AC1" w:rsidP="00586AC1">
      <w:pPr>
        <w:jc w:val="both"/>
        <w:rPr>
          <w:i/>
          <w:iCs/>
          <w:sz w:val="28"/>
          <w:szCs w:val="28"/>
        </w:rPr>
      </w:pPr>
      <w:r w:rsidRPr="00F910FE">
        <w:rPr>
          <w:i/>
          <w:iCs/>
          <w:sz w:val="28"/>
          <w:szCs w:val="28"/>
        </w:rPr>
        <w:t>Przedmiotem działalności spółdzielni energetycznej może być wytwarzanie energii elektrycznej lub ciepła, lub biogazu w instalacjach odnawialnego źródła energii stanowiących własność spółdzielni energetycznej lub jej członków. Spółdzielnia energetyczna prowadzi działalność na obszarze gminy wiejskiej lub miejsko-wiejskiej w rozumieniu przepisów o statystyce publicznej lub na obszarze nie więcej niż 3 tego rodzaju gmin bezpośrednio sąsiadujących ze sobą.</w:t>
      </w:r>
    </w:p>
    <w:p w14:paraId="1A67EF24" w14:textId="77777777" w:rsidR="00586AC1" w:rsidRPr="00F910FE" w:rsidRDefault="00586AC1" w:rsidP="00586AC1">
      <w:pPr>
        <w:jc w:val="both"/>
        <w:rPr>
          <w:i/>
          <w:iCs/>
          <w:sz w:val="28"/>
          <w:szCs w:val="28"/>
        </w:rPr>
      </w:pPr>
      <w:r w:rsidRPr="00F910FE">
        <w:rPr>
          <w:i/>
          <w:iCs/>
          <w:sz w:val="28"/>
          <w:szCs w:val="28"/>
        </w:rPr>
        <w:t xml:space="preserve">Spółdzielnie energetyczne działają w oparciu o system </w:t>
      </w:r>
      <w:proofErr w:type="spellStart"/>
      <w:r w:rsidRPr="00F910FE">
        <w:rPr>
          <w:i/>
          <w:iCs/>
          <w:sz w:val="28"/>
          <w:szCs w:val="28"/>
        </w:rPr>
        <w:t>prosumencki</w:t>
      </w:r>
      <w:proofErr w:type="spellEnd"/>
      <w:r w:rsidRPr="00F910FE">
        <w:rPr>
          <w:i/>
          <w:iCs/>
          <w:sz w:val="28"/>
          <w:szCs w:val="28"/>
        </w:rPr>
        <w:t xml:space="preserve"> polegający na rozliczeniu energii na podstawie tzw. opustów. Sprzedawca energii rozlicza się ze spółdzielnią energetyczną jedynie z różnicy pomiędzy ilością energii elektrycznej wprowadzonej do sieci dystrybucyjnej elektroenergetycznej i ilości energii elektrycznej pobranej z tej sieci na potrzeby własne przez spółdzielnię (jej członków) w stosunku skorygowanym współczynnikiem ilościowym 1 do 0,6. Innymi słowy, za 1 MWh energii wytworzonej przez spółdzielnię </w:t>
      </w:r>
      <w:r w:rsidRPr="00F910FE">
        <w:rPr>
          <w:i/>
          <w:iCs/>
          <w:sz w:val="28"/>
          <w:szCs w:val="28"/>
        </w:rPr>
        <w:br/>
        <w:t xml:space="preserve">i niewykorzystanej w danym momencie przez członków spółdzielni, czyli wprowadzonej do sieci dystrybucyjnej (sieć w tej sytuacji spełnia rolę magazynu niewykorzystanej przez spółdzielnię energii), można z niej pobrać 0,6 MWh energii. Może się to dziać w dowolnym momencie w ramach okresu rozliczeniowego, gdy źródła wytwórcze spółdzielni nie będą pokrywać bieżącego zapotrzebowania. Rozliczenie to dotyczy energii elektrycznej wprowadzonej </w:t>
      </w:r>
      <w:r>
        <w:rPr>
          <w:i/>
          <w:iCs/>
          <w:sz w:val="28"/>
          <w:szCs w:val="28"/>
        </w:rPr>
        <w:br/>
      </w:r>
      <w:r w:rsidRPr="00F910FE">
        <w:rPr>
          <w:i/>
          <w:iCs/>
          <w:sz w:val="28"/>
          <w:szCs w:val="28"/>
        </w:rPr>
        <w:t xml:space="preserve">i pobranej z sieci dystrybucyjnej przez wszystkich wytwórców i odbiorców energii elektrycznej będących członkami spółdzielni energetycznej. Główną zasadą każdej tworzonej spółdzielni energetycznej jest swoboda wyboru rodzaju instalacji, ich możliwych lokalizacji, a także określenia zasad wzajemnych rozliczeń </w:t>
      </w:r>
      <w:r>
        <w:rPr>
          <w:i/>
          <w:iCs/>
          <w:sz w:val="28"/>
          <w:szCs w:val="28"/>
        </w:rPr>
        <w:br/>
      </w:r>
      <w:r w:rsidRPr="00F910FE">
        <w:rPr>
          <w:i/>
          <w:iCs/>
          <w:sz w:val="28"/>
          <w:szCs w:val="28"/>
        </w:rPr>
        <w:t xml:space="preserve">za wytwarzaną i zużywaną energię. </w:t>
      </w:r>
    </w:p>
    <w:p w14:paraId="204E02DC" w14:textId="77777777" w:rsidR="00586AC1" w:rsidRPr="00F910FE" w:rsidRDefault="00586AC1" w:rsidP="00586AC1">
      <w:pPr>
        <w:jc w:val="both"/>
        <w:rPr>
          <w:i/>
          <w:iCs/>
          <w:sz w:val="28"/>
          <w:szCs w:val="28"/>
        </w:rPr>
      </w:pPr>
      <w:r w:rsidRPr="00F910FE">
        <w:rPr>
          <w:i/>
          <w:iCs/>
          <w:sz w:val="28"/>
          <w:szCs w:val="28"/>
        </w:rPr>
        <w:t xml:space="preserve">Dla sprzedawcy energii spółdzielnia energetyczna jest jednym, zbiorowym odbiorcą końcowym. Na potrzeby wewnętrznych rozliczeń spółdzielni energetycznej pomiędzy jej poszczególnymi członkami, sprzedawca podaje ilości wprowadzonej i pobranej z sieci energii przez poszczególnych członków spółdzielni. Spółdzielnia rozlicza je zgodnie z wewnętrznie przyjętymi zasadami. Ilość niewykorzystanej energii pozostaje do odebrania (skompensowania) </w:t>
      </w:r>
      <w:r>
        <w:rPr>
          <w:i/>
          <w:iCs/>
          <w:sz w:val="28"/>
          <w:szCs w:val="28"/>
        </w:rPr>
        <w:br/>
      </w:r>
      <w:r w:rsidRPr="00F910FE">
        <w:rPr>
          <w:i/>
          <w:iCs/>
          <w:sz w:val="28"/>
          <w:szCs w:val="28"/>
        </w:rPr>
        <w:t xml:space="preserve">w ramach danego 12 miesięcznego okresu rozliczeniowego. </w:t>
      </w:r>
    </w:p>
    <w:p w14:paraId="6BD07009" w14:textId="77777777" w:rsidR="00586AC1" w:rsidRPr="00F910FE" w:rsidRDefault="00586AC1" w:rsidP="00586AC1">
      <w:pPr>
        <w:jc w:val="both"/>
        <w:rPr>
          <w:i/>
          <w:iCs/>
          <w:sz w:val="28"/>
          <w:szCs w:val="28"/>
        </w:rPr>
      </w:pPr>
      <w:r w:rsidRPr="00F910FE">
        <w:rPr>
          <w:i/>
          <w:iCs/>
          <w:sz w:val="28"/>
          <w:szCs w:val="28"/>
        </w:rPr>
        <w:t xml:space="preserve">Cele i korzyści dla Powiatu Świdwińskiego: </w:t>
      </w:r>
    </w:p>
    <w:p w14:paraId="3666F95D" w14:textId="77777777" w:rsidR="00586AC1" w:rsidRPr="00F910FE" w:rsidRDefault="00586AC1">
      <w:pPr>
        <w:pStyle w:val="Akapitzlist"/>
        <w:numPr>
          <w:ilvl w:val="0"/>
          <w:numId w:val="10"/>
        </w:numPr>
        <w:suppressAutoHyphens w:val="0"/>
        <w:spacing w:after="0" w:line="240" w:lineRule="auto"/>
        <w:ind w:left="0" w:firstLine="0"/>
        <w:contextualSpacing/>
        <w:jc w:val="both"/>
        <w:rPr>
          <w:rFonts w:ascii="Times New Roman" w:hAnsi="Times New Roman"/>
          <w:i/>
          <w:iCs/>
          <w:sz w:val="28"/>
          <w:szCs w:val="28"/>
        </w:rPr>
      </w:pPr>
      <w:r w:rsidRPr="00F910FE">
        <w:rPr>
          <w:rFonts w:ascii="Times New Roman" w:hAnsi="Times New Roman"/>
          <w:i/>
          <w:iCs/>
          <w:sz w:val="28"/>
          <w:szCs w:val="28"/>
        </w:rPr>
        <w:t xml:space="preserve">budowa lokalnej samowystarczalności energetycznej, </w:t>
      </w:r>
    </w:p>
    <w:p w14:paraId="27793470" w14:textId="77777777" w:rsidR="00586AC1" w:rsidRPr="00F910FE" w:rsidRDefault="00586AC1">
      <w:pPr>
        <w:pStyle w:val="Akapitzlist"/>
        <w:numPr>
          <w:ilvl w:val="0"/>
          <w:numId w:val="10"/>
        </w:numPr>
        <w:suppressAutoHyphens w:val="0"/>
        <w:spacing w:after="0" w:line="240" w:lineRule="auto"/>
        <w:ind w:left="0" w:firstLine="0"/>
        <w:contextualSpacing/>
        <w:jc w:val="both"/>
        <w:rPr>
          <w:rFonts w:ascii="Times New Roman" w:hAnsi="Times New Roman"/>
          <w:i/>
          <w:iCs/>
          <w:sz w:val="28"/>
          <w:szCs w:val="28"/>
        </w:rPr>
      </w:pPr>
      <w:r w:rsidRPr="00F910FE">
        <w:rPr>
          <w:rFonts w:ascii="Times New Roman" w:hAnsi="Times New Roman"/>
          <w:i/>
          <w:iCs/>
          <w:sz w:val="28"/>
          <w:szCs w:val="28"/>
        </w:rPr>
        <w:t xml:space="preserve">zwiększenie niezależności energetycznej obszaru, </w:t>
      </w:r>
    </w:p>
    <w:p w14:paraId="6FDD6362" w14:textId="77777777" w:rsidR="00586AC1" w:rsidRPr="00F910FE" w:rsidRDefault="00586AC1">
      <w:pPr>
        <w:pStyle w:val="Akapitzlist"/>
        <w:numPr>
          <w:ilvl w:val="0"/>
          <w:numId w:val="10"/>
        </w:numPr>
        <w:suppressAutoHyphens w:val="0"/>
        <w:spacing w:after="0" w:line="240" w:lineRule="auto"/>
        <w:ind w:left="0" w:firstLine="0"/>
        <w:contextualSpacing/>
        <w:jc w:val="both"/>
        <w:rPr>
          <w:rFonts w:ascii="Times New Roman" w:hAnsi="Times New Roman"/>
          <w:i/>
          <w:iCs/>
          <w:sz w:val="28"/>
          <w:szCs w:val="28"/>
        </w:rPr>
      </w:pPr>
      <w:r w:rsidRPr="00F910FE">
        <w:rPr>
          <w:rFonts w:ascii="Times New Roman" w:hAnsi="Times New Roman"/>
          <w:i/>
          <w:iCs/>
          <w:sz w:val="28"/>
          <w:szCs w:val="28"/>
        </w:rPr>
        <w:t xml:space="preserve">poprawa warunków życia i prowadzenia działalności gospodarczej na terenie powiatu, w tym zwiększenie konkurencyjności, uzyskanej dzięki tańszej energii elektrycznej, </w:t>
      </w:r>
    </w:p>
    <w:p w14:paraId="1B3A975F" w14:textId="77777777" w:rsidR="00586AC1" w:rsidRPr="00F910FE" w:rsidRDefault="00586AC1">
      <w:pPr>
        <w:pStyle w:val="Akapitzlist"/>
        <w:numPr>
          <w:ilvl w:val="0"/>
          <w:numId w:val="10"/>
        </w:numPr>
        <w:suppressAutoHyphens w:val="0"/>
        <w:spacing w:after="0" w:line="240" w:lineRule="auto"/>
        <w:ind w:left="0" w:firstLine="0"/>
        <w:contextualSpacing/>
        <w:jc w:val="both"/>
        <w:rPr>
          <w:rFonts w:ascii="Times New Roman" w:hAnsi="Times New Roman"/>
          <w:i/>
          <w:iCs/>
          <w:sz w:val="28"/>
          <w:szCs w:val="28"/>
        </w:rPr>
      </w:pPr>
      <w:r w:rsidRPr="00F910FE">
        <w:rPr>
          <w:rFonts w:ascii="Times New Roman" w:hAnsi="Times New Roman"/>
          <w:i/>
          <w:iCs/>
          <w:sz w:val="28"/>
          <w:szCs w:val="28"/>
        </w:rPr>
        <w:t xml:space="preserve">zmniejszenie poziomu zanieczyszczeń dzięki wykorzystaniu źródeł OZE </w:t>
      </w:r>
      <w:r w:rsidRPr="00F910FE">
        <w:rPr>
          <w:rFonts w:ascii="Times New Roman" w:hAnsi="Times New Roman"/>
          <w:i/>
          <w:iCs/>
          <w:sz w:val="28"/>
          <w:szCs w:val="28"/>
        </w:rPr>
        <w:br/>
        <w:t>oraz zwiększenie poziomu świadomości o ochronie środowiska lokalnego społeczeństwa.</w:t>
      </w:r>
    </w:p>
    <w:p w14:paraId="31CDD93A" w14:textId="77777777" w:rsidR="00586AC1" w:rsidRPr="00F910FE" w:rsidRDefault="00586AC1" w:rsidP="00586AC1">
      <w:pPr>
        <w:jc w:val="both"/>
        <w:rPr>
          <w:i/>
          <w:iCs/>
          <w:sz w:val="28"/>
          <w:szCs w:val="28"/>
        </w:rPr>
      </w:pPr>
      <w:r w:rsidRPr="00F910FE">
        <w:rPr>
          <w:i/>
          <w:iCs/>
          <w:sz w:val="28"/>
          <w:szCs w:val="28"/>
        </w:rPr>
        <w:t>Planowane jest utworzenie spółdzielni energetycznej, której założycielami, z uwzględnieniem ustawy z 16 września 1982 r. Prawo spółdzielcze (</w:t>
      </w:r>
      <w:proofErr w:type="spellStart"/>
      <w:r w:rsidRPr="00F910FE">
        <w:rPr>
          <w:i/>
          <w:iCs/>
          <w:sz w:val="28"/>
          <w:szCs w:val="28"/>
        </w:rPr>
        <w:t>t.j</w:t>
      </w:r>
      <w:proofErr w:type="spellEnd"/>
      <w:r w:rsidRPr="00F910FE">
        <w:rPr>
          <w:i/>
          <w:iCs/>
          <w:sz w:val="28"/>
          <w:szCs w:val="28"/>
        </w:rPr>
        <w:t xml:space="preserve">. Dz. U. z 2026 r. poz. 521), będą Powiat Świdwiński oraz Przyjazny Szpital w Połczynie- Zdroju Sp. o.o. W przyszłości możliwy będzie dalszy rozwój spółdzielni, a jej założenie ma na celu stworzenie warunków instalacji, </w:t>
      </w:r>
      <w:r w:rsidRPr="00F910FE">
        <w:rPr>
          <w:i/>
          <w:iCs/>
          <w:sz w:val="28"/>
          <w:szCs w:val="28"/>
        </w:rPr>
        <w:br/>
        <w:t>a następnie wytwarzanie z instalacji odnawialnych źródeł energii elektrycznej spółdzielni i jej członków w celu zaspokojenia potrzeb własnych spółdzielni energetycznej i jej członków.</w:t>
      </w:r>
    </w:p>
    <w:p w14:paraId="41134503" w14:textId="77777777" w:rsidR="00586AC1" w:rsidRPr="00F910FE" w:rsidRDefault="00586AC1" w:rsidP="00586AC1">
      <w:pPr>
        <w:jc w:val="both"/>
        <w:rPr>
          <w:i/>
          <w:iCs/>
          <w:sz w:val="28"/>
          <w:szCs w:val="28"/>
        </w:rPr>
      </w:pPr>
      <w:r w:rsidRPr="00F910FE">
        <w:rPr>
          <w:i/>
          <w:iCs/>
          <w:sz w:val="28"/>
          <w:szCs w:val="28"/>
        </w:rPr>
        <w:t>Mając na uwadze powyższe, podjęcie uchwały jest w pełni uzasadnione.</w:t>
      </w:r>
    </w:p>
    <w:p w14:paraId="1B4B4DBF" w14:textId="77777777" w:rsidR="00586AC1" w:rsidRDefault="00586AC1" w:rsidP="00586AC1">
      <w:pPr>
        <w:ind w:firstLine="357"/>
        <w:jc w:val="both"/>
        <w:rPr>
          <w:i/>
          <w:iCs/>
          <w:sz w:val="28"/>
          <w:szCs w:val="28"/>
        </w:rPr>
      </w:pPr>
    </w:p>
    <w:p w14:paraId="32F26111" w14:textId="77777777" w:rsidR="00586AC1" w:rsidRDefault="00586AC1" w:rsidP="00586AC1">
      <w:pPr>
        <w:ind w:firstLine="357"/>
        <w:jc w:val="both"/>
        <w:rPr>
          <w:i/>
          <w:iCs/>
          <w:sz w:val="28"/>
          <w:szCs w:val="28"/>
        </w:rPr>
      </w:pPr>
      <w:r>
        <w:rPr>
          <w:i/>
          <w:iCs/>
          <w:sz w:val="28"/>
          <w:szCs w:val="28"/>
        </w:rPr>
        <w:t>Radni nie wnieśli uwag do przedstawionego projektu uchwały.</w:t>
      </w:r>
    </w:p>
    <w:p w14:paraId="1782AA5C" w14:textId="77777777" w:rsidR="00586AC1" w:rsidRDefault="00586AC1" w:rsidP="00586AC1">
      <w:pPr>
        <w:ind w:firstLine="357"/>
        <w:jc w:val="both"/>
        <w:rPr>
          <w:i/>
          <w:iCs/>
          <w:sz w:val="28"/>
          <w:szCs w:val="28"/>
        </w:rPr>
      </w:pPr>
    </w:p>
    <w:p w14:paraId="7D91E2B2" w14:textId="43956B8C" w:rsidR="00FC4789" w:rsidRDefault="00FC4789" w:rsidP="00FC4789">
      <w:pPr>
        <w:ind w:firstLine="357"/>
        <w:jc w:val="both"/>
        <w:rPr>
          <w:i/>
          <w:iCs/>
          <w:sz w:val="28"/>
          <w:szCs w:val="28"/>
        </w:rPr>
      </w:pPr>
      <w:r>
        <w:rPr>
          <w:i/>
          <w:iCs/>
          <w:sz w:val="28"/>
          <w:szCs w:val="28"/>
        </w:rPr>
        <w:t xml:space="preserve">W głosowaniu wzięło udział 17 radnych. Ośmiu było za uchwałą, zaś 9 się wstrzymało. W związku z powyższym </w:t>
      </w:r>
      <w:r w:rsidRPr="00FC4789">
        <w:rPr>
          <w:b/>
          <w:bCs/>
          <w:i/>
          <w:iCs/>
          <w:sz w:val="28"/>
          <w:szCs w:val="28"/>
        </w:rPr>
        <w:t>Przewodniczący Rady</w:t>
      </w:r>
      <w:r>
        <w:rPr>
          <w:i/>
          <w:iCs/>
          <w:sz w:val="28"/>
          <w:szCs w:val="28"/>
        </w:rPr>
        <w:t xml:space="preserve"> zapytał mecenas jak w takiej sytuacji postąpić.</w:t>
      </w:r>
    </w:p>
    <w:p w14:paraId="2F486213" w14:textId="37A5C8DB" w:rsidR="00FC4789" w:rsidRDefault="00FC4789" w:rsidP="00FC4789">
      <w:pPr>
        <w:ind w:firstLine="357"/>
        <w:jc w:val="both"/>
        <w:rPr>
          <w:i/>
          <w:iCs/>
          <w:sz w:val="28"/>
          <w:szCs w:val="28"/>
        </w:rPr>
      </w:pPr>
      <w:r>
        <w:rPr>
          <w:i/>
          <w:iCs/>
          <w:sz w:val="28"/>
          <w:szCs w:val="28"/>
        </w:rPr>
        <w:t xml:space="preserve">Mecenas </w:t>
      </w:r>
      <w:r w:rsidRPr="00FC4789">
        <w:rPr>
          <w:b/>
          <w:bCs/>
          <w:i/>
          <w:iCs/>
          <w:sz w:val="28"/>
          <w:szCs w:val="28"/>
        </w:rPr>
        <w:t xml:space="preserve">Gabriela </w:t>
      </w:r>
      <w:proofErr w:type="spellStart"/>
      <w:r w:rsidRPr="00FC4789">
        <w:rPr>
          <w:b/>
          <w:bCs/>
          <w:i/>
          <w:iCs/>
          <w:sz w:val="28"/>
          <w:szCs w:val="28"/>
        </w:rPr>
        <w:t>Wysota</w:t>
      </w:r>
      <w:proofErr w:type="spellEnd"/>
      <w:r>
        <w:rPr>
          <w:i/>
          <w:iCs/>
          <w:sz w:val="28"/>
          <w:szCs w:val="28"/>
        </w:rPr>
        <w:t xml:space="preserve"> poinformowała, że zgodnie z §27 ust. </w:t>
      </w:r>
      <w:r w:rsidR="001871D6">
        <w:rPr>
          <w:i/>
          <w:iCs/>
          <w:sz w:val="28"/>
          <w:szCs w:val="28"/>
        </w:rPr>
        <w:t>1 Statutu Powiatu Świdwińskiego do głosowania zwykłą większością głosów nie uwzględnia się głosów wstrzymujących. Jeśli w tym głosowaniu za uchwałą zagłosowało osiem osób to uchwałę uważa się za przyjętą.</w:t>
      </w:r>
    </w:p>
    <w:p w14:paraId="5DA22A7B" w14:textId="60B2B2A2" w:rsidR="00FC4789" w:rsidRDefault="00FC4789" w:rsidP="00586AC1">
      <w:pPr>
        <w:ind w:firstLine="357"/>
        <w:jc w:val="both"/>
        <w:rPr>
          <w:i/>
          <w:iCs/>
          <w:sz w:val="28"/>
          <w:szCs w:val="28"/>
        </w:rPr>
      </w:pPr>
    </w:p>
    <w:p w14:paraId="3B105F5C" w14:textId="77777777" w:rsidR="005F7D3E" w:rsidRDefault="005F7D3E" w:rsidP="00586AC1">
      <w:pPr>
        <w:ind w:firstLine="357"/>
        <w:jc w:val="both"/>
        <w:rPr>
          <w:i/>
          <w:iCs/>
          <w:sz w:val="28"/>
          <w:szCs w:val="28"/>
        </w:rPr>
      </w:pPr>
    </w:p>
    <w:p w14:paraId="79BF446A" w14:textId="77777777" w:rsidR="00586AC1" w:rsidRDefault="00586AC1" w:rsidP="00586AC1">
      <w:pPr>
        <w:ind w:left="567" w:hanging="567"/>
        <w:jc w:val="both"/>
        <w:rPr>
          <w:bCs/>
          <w:i/>
          <w:iCs/>
        </w:rPr>
      </w:pPr>
      <w:r>
        <w:rPr>
          <w:b/>
          <w:i/>
        </w:rPr>
        <w:t>Uchwała Nr XXIV/119/26 Rady Powiatu Świdwińskiego z dnia 25 czerwca 2026 r.</w:t>
      </w:r>
      <w:r>
        <w:rPr>
          <w:b/>
          <w:bCs/>
          <w:i/>
        </w:rPr>
        <w:t xml:space="preserve"> </w:t>
      </w:r>
      <w:r>
        <w:rPr>
          <w:b/>
          <w:bCs/>
          <w:i/>
        </w:rPr>
        <w:br/>
      </w:r>
      <w:r>
        <w:rPr>
          <w:bCs/>
          <w:i/>
          <w:iCs/>
        </w:rPr>
        <w:t xml:space="preserve"> </w:t>
      </w:r>
      <w:r>
        <w:rPr>
          <w:i/>
          <w:iCs/>
        </w:rPr>
        <w:t>w sprawie wyrażenia zgody na utworzenie przez Powiat Świdwiński spółdzielni   energetycznej</w:t>
      </w:r>
    </w:p>
    <w:p w14:paraId="39B097D6" w14:textId="68BD0F7D" w:rsidR="00586AC1" w:rsidRDefault="00586AC1" w:rsidP="00586AC1">
      <w:pPr>
        <w:ind w:left="2268" w:hanging="2268"/>
        <w:jc w:val="right"/>
        <w:rPr>
          <w:b/>
          <w:i/>
          <w:sz w:val="22"/>
          <w:szCs w:val="22"/>
        </w:rPr>
      </w:pPr>
      <w:r>
        <w:rPr>
          <w:b/>
          <w:i/>
          <w:sz w:val="22"/>
          <w:szCs w:val="22"/>
        </w:rPr>
        <w:t xml:space="preserve">Uchwała podjęta </w:t>
      </w:r>
      <w:r w:rsidR="00A6271F">
        <w:rPr>
          <w:b/>
          <w:i/>
          <w:sz w:val="22"/>
          <w:szCs w:val="22"/>
        </w:rPr>
        <w:t>8</w:t>
      </w:r>
      <w:r>
        <w:rPr>
          <w:b/>
          <w:i/>
          <w:sz w:val="22"/>
          <w:szCs w:val="22"/>
        </w:rPr>
        <w:t xml:space="preserve"> głosami za</w:t>
      </w:r>
      <w:r w:rsidR="00A6271F">
        <w:rPr>
          <w:b/>
          <w:i/>
          <w:sz w:val="22"/>
          <w:szCs w:val="22"/>
        </w:rPr>
        <w:t>, przy 9 wstrzymujących</w:t>
      </w:r>
    </w:p>
    <w:p w14:paraId="1DADA956" w14:textId="1B98E432" w:rsidR="00586AC1" w:rsidRDefault="00586AC1" w:rsidP="00586AC1">
      <w:pPr>
        <w:pStyle w:val="Tekstpodstawowy"/>
        <w:tabs>
          <w:tab w:val="left" w:pos="567"/>
        </w:tabs>
        <w:jc w:val="right"/>
        <w:rPr>
          <w:b/>
          <w:i/>
          <w:sz w:val="22"/>
          <w:szCs w:val="22"/>
        </w:rPr>
      </w:pPr>
      <w:r>
        <w:rPr>
          <w:b/>
          <w:i/>
          <w:sz w:val="22"/>
          <w:szCs w:val="22"/>
        </w:rPr>
        <w:t>(obecnych 17 radnych)</w:t>
      </w:r>
    </w:p>
    <w:p w14:paraId="0BF36F41" w14:textId="77777777" w:rsidR="001871D6" w:rsidRPr="00586AC1" w:rsidRDefault="001871D6" w:rsidP="00586AC1">
      <w:pPr>
        <w:pStyle w:val="Tekstpodstawowy"/>
        <w:tabs>
          <w:tab w:val="left" w:pos="567"/>
        </w:tabs>
        <w:jc w:val="right"/>
        <w:rPr>
          <w:b/>
          <w:i/>
          <w:sz w:val="22"/>
          <w:szCs w:val="22"/>
        </w:rPr>
      </w:pPr>
    </w:p>
    <w:p w14:paraId="0ACE5574" w14:textId="7E27177F" w:rsidR="00586AC1" w:rsidRDefault="00586AC1" w:rsidP="00586AC1">
      <w:pPr>
        <w:ind w:firstLine="357"/>
        <w:jc w:val="both"/>
        <w:rPr>
          <w:i/>
          <w:iCs/>
          <w:sz w:val="28"/>
          <w:szCs w:val="28"/>
        </w:rPr>
      </w:pPr>
      <w:r>
        <w:rPr>
          <w:i/>
          <w:iCs/>
          <w:sz w:val="28"/>
          <w:szCs w:val="28"/>
        </w:rPr>
        <w:t xml:space="preserve">Skarbnik </w:t>
      </w:r>
      <w:r w:rsidRPr="00F910FE">
        <w:rPr>
          <w:b/>
          <w:bCs/>
          <w:i/>
          <w:iCs/>
          <w:sz w:val="28"/>
          <w:szCs w:val="28"/>
        </w:rPr>
        <w:t xml:space="preserve">Anna </w:t>
      </w:r>
      <w:proofErr w:type="spellStart"/>
      <w:r w:rsidRPr="00F910FE">
        <w:rPr>
          <w:b/>
          <w:bCs/>
          <w:i/>
          <w:iCs/>
          <w:sz w:val="28"/>
          <w:szCs w:val="28"/>
        </w:rPr>
        <w:t>Buniak</w:t>
      </w:r>
      <w:proofErr w:type="spellEnd"/>
      <w:r>
        <w:rPr>
          <w:i/>
          <w:iCs/>
          <w:sz w:val="28"/>
          <w:szCs w:val="28"/>
        </w:rPr>
        <w:t xml:space="preserve"> przedstawiła projekt uchwały </w:t>
      </w:r>
      <w:r w:rsidRPr="005943BB">
        <w:rPr>
          <w:i/>
          <w:iCs/>
          <w:sz w:val="28"/>
          <w:szCs w:val="28"/>
        </w:rPr>
        <w:t xml:space="preserve">w sprawie szczegółowych zasad i trybu umarzania, odraczania terminu spłaty </w:t>
      </w:r>
      <w:r w:rsidR="005F7D3E">
        <w:rPr>
          <w:i/>
          <w:iCs/>
          <w:sz w:val="28"/>
          <w:szCs w:val="28"/>
        </w:rPr>
        <w:br/>
      </w:r>
      <w:r w:rsidRPr="005943BB">
        <w:rPr>
          <w:i/>
          <w:iCs/>
          <w:sz w:val="28"/>
          <w:szCs w:val="28"/>
        </w:rPr>
        <w:t>oraz rozkładania na raty należności pieniężnych o charakterze cywilnoprawnym przysługujących Powiatowi Świdwińskiemu oraz jego podległym jednostkom organizacyjnym</w:t>
      </w:r>
      <w:r>
        <w:rPr>
          <w:i/>
          <w:iCs/>
          <w:sz w:val="28"/>
          <w:szCs w:val="28"/>
        </w:rPr>
        <w:t>.</w:t>
      </w:r>
    </w:p>
    <w:p w14:paraId="28B1084D" w14:textId="77777777" w:rsidR="00586AC1" w:rsidRPr="00F910FE" w:rsidRDefault="00586AC1" w:rsidP="00586AC1">
      <w:pPr>
        <w:ind w:firstLine="357"/>
        <w:jc w:val="both"/>
        <w:rPr>
          <w:i/>
          <w:iCs/>
          <w:sz w:val="28"/>
          <w:szCs w:val="28"/>
        </w:rPr>
      </w:pPr>
      <w:r w:rsidRPr="00F910FE">
        <w:rPr>
          <w:i/>
          <w:iCs/>
          <w:sz w:val="28"/>
          <w:szCs w:val="28"/>
        </w:rPr>
        <w:t xml:space="preserve">Zgodnie z art. 59 ust. 1, 2 i 3 ustawy z dnia 27 sierpnia 2009 r. o finansach publicznych, organy stanowiące jednostek samorządu terytorialnego są zobowiązane do określenia szczegółowych zasad, sposobu i trybu udzielania ulg w spłacie należności pieniężnych o charakterze cywilnoprawnym, a także wskazania organów do tego uprawnionych. </w:t>
      </w:r>
    </w:p>
    <w:p w14:paraId="2A983E8D" w14:textId="77777777" w:rsidR="00586AC1" w:rsidRPr="00F910FE" w:rsidRDefault="00586AC1" w:rsidP="00586AC1">
      <w:pPr>
        <w:ind w:firstLine="357"/>
        <w:jc w:val="both"/>
        <w:rPr>
          <w:i/>
          <w:iCs/>
          <w:sz w:val="28"/>
          <w:szCs w:val="28"/>
        </w:rPr>
      </w:pPr>
      <w:r w:rsidRPr="00F910FE">
        <w:rPr>
          <w:i/>
          <w:iCs/>
          <w:sz w:val="28"/>
          <w:szCs w:val="28"/>
        </w:rPr>
        <w:t>Konieczność podjęcia nowej uchwały i uchylenia dotychczas obowiązującej uchwały Nr XL/210/10 Rady Powiatu w Świdwinie z dnia 24 czerwca 2010 r. podyktowana jest kilkoma istotnymi czynnikami:</w:t>
      </w:r>
    </w:p>
    <w:p w14:paraId="2DA47320" w14:textId="77777777" w:rsidR="00586AC1" w:rsidRPr="00586AC1" w:rsidRDefault="00586AC1" w:rsidP="00586AC1">
      <w:pPr>
        <w:ind w:firstLine="357"/>
        <w:jc w:val="both"/>
        <w:rPr>
          <w:i/>
          <w:iCs/>
          <w:sz w:val="28"/>
          <w:szCs w:val="28"/>
        </w:rPr>
      </w:pPr>
      <w:r w:rsidRPr="00586AC1">
        <w:rPr>
          <w:i/>
          <w:iCs/>
          <w:sz w:val="28"/>
          <w:szCs w:val="28"/>
        </w:rPr>
        <w:t>1. Dostosowanie do nowych przepisów unijnych w zakresie pomocy publicznej</w:t>
      </w:r>
    </w:p>
    <w:p w14:paraId="18E16C8B" w14:textId="77777777" w:rsidR="00586AC1" w:rsidRPr="00F910FE" w:rsidRDefault="00586AC1" w:rsidP="00586AC1">
      <w:pPr>
        <w:ind w:firstLine="357"/>
        <w:jc w:val="both"/>
        <w:rPr>
          <w:i/>
          <w:iCs/>
          <w:sz w:val="28"/>
          <w:szCs w:val="28"/>
        </w:rPr>
      </w:pPr>
      <w:r w:rsidRPr="00F910FE">
        <w:rPr>
          <w:i/>
          <w:iCs/>
          <w:sz w:val="28"/>
          <w:szCs w:val="28"/>
        </w:rPr>
        <w:t xml:space="preserve">Z dniem 1 stycznia 2024 r. weszło w życie nowe rozporządzenie Komisji (UE) 2023/2831 z dnia 13 grudnia 2023 r. w sprawie stosowania art. 107 i 108 Traktatu o funkcjonowaniu Unii Europejskiej do pomocy de </w:t>
      </w:r>
      <w:proofErr w:type="spellStart"/>
      <w:r w:rsidRPr="00F910FE">
        <w:rPr>
          <w:i/>
          <w:iCs/>
          <w:sz w:val="28"/>
          <w:szCs w:val="28"/>
        </w:rPr>
        <w:t>minimis</w:t>
      </w:r>
      <w:proofErr w:type="spellEnd"/>
      <w:r w:rsidRPr="00F910FE">
        <w:rPr>
          <w:i/>
          <w:iCs/>
          <w:sz w:val="28"/>
          <w:szCs w:val="28"/>
        </w:rPr>
        <w:t xml:space="preserve"> (Dz. Urz. UE L z 2023 r., nr 2831). Zastąpiło ono dotychczasowe regulacje i wprowadziło m.in. nowy sposób obliczania limitu pomocy de </w:t>
      </w:r>
      <w:proofErr w:type="spellStart"/>
      <w:r w:rsidRPr="00F910FE">
        <w:rPr>
          <w:i/>
          <w:iCs/>
          <w:sz w:val="28"/>
          <w:szCs w:val="28"/>
        </w:rPr>
        <w:t>minimis</w:t>
      </w:r>
      <w:proofErr w:type="spellEnd"/>
      <w:r w:rsidRPr="00F910FE">
        <w:rPr>
          <w:i/>
          <w:iCs/>
          <w:sz w:val="28"/>
          <w:szCs w:val="28"/>
        </w:rPr>
        <w:t xml:space="preserve"> (kroczący okres 3 lat w miejsce lat podatkowych) oraz zwiększenie limitów kwotowych. Projekt uchwały aktualizuje podstawy prawne w zakresie udzielania ulg stanowiących pomoc publiczną dla dłużników prowadzących działalność gospodarczą. </w:t>
      </w:r>
    </w:p>
    <w:p w14:paraId="1B0DC2C7" w14:textId="77777777" w:rsidR="00586AC1" w:rsidRPr="00586AC1" w:rsidRDefault="00586AC1" w:rsidP="00586AC1">
      <w:pPr>
        <w:ind w:firstLine="357"/>
        <w:jc w:val="both"/>
        <w:rPr>
          <w:i/>
          <w:iCs/>
          <w:sz w:val="28"/>
          <w:szCs w:val="28"/>
        </w:rPr>
      </w:pPr>
      <w:r w:rsidRPr="00586AC1">
        <w:rPr>
          <w:i/>
          <w:iCs/>
          <w:sz w:val="28"/>
          <w:szCs w:val="28"/>
        </w:rPr>
        <w:t>2. Dostosowanie do aktualnego orzecznictwa organów nadzoru (RIO)</w:t>
      </w:r>
    </w:p>
    <w:p w14:paraId="79F5FB32" w14:textId="3CBD637D" w:rsidR="00586AC1" w:rsidRPr="00F910FE" w:rsidRDefault="00586AC1" w:rsidP="00586AC1">
      <w:pPr>
        <w:ind w:firstLine="357"/>
        <w:jc w:val="both"/>
        <w:rPr>
          <w:i/>
          <w:iCs/>
          <w:sz w:val="28"/>
          <w:szCs w:val="28"/>
        </w:rPr>
      </w:pPr>
      <w:r w:rsidRPr="00F910FE">
        <w:rPr>
          <w:i/>
          <w:iCs/>
          <w:sz w:val="28"/>
          <w:szCs w:val="28"/>
        </w:rPr>
        <w:t xml:space="preserve">Wieloletnia praktyka stosowania dotychczasowej uchwały oraz ewolucja orzecznictwa Regionalnych Izb Obrachunkowych wymusiły konieczność modyfikacji niektórych zapisów. W nowym projekcie zrezygnowano </w:t>
      </w:r>
      <w:r w:rsidR="005F7D3E">
        <w:rPr>
          <w:i/>
          <w:iCs/>
          <w:sz w:val="28"/>
          <w:szCs w:val="28"/>
        </w:rPr>
        <w:br/>
      </w:r>
      <w:r w:rsidRPr="00F910FE">
        <w:rPr>
          <w:i/>
          <w:iCs/>
          <w:sz w:val="28"/>
          <w:szCs w:val="28"/>
        </w:rPr>
        <w:t>z regulowania materii zarezerwowanej wyłącznie dla przepisów ustawy Kodeks cywilny (m.in. automatyzmu skutków prawnych czy oświadczeń woli składanych pod wpływem błędu), przenosząc te kwestie bezpośrednio do umów cywilnoprawnych zawieranych z dłużnikami. Dodatkowo uzupełniono podstawę prawną uchwały o art. 59a ustawy o finansach publicznych, regulujący kwestie umarzania należności z urzędu.</w:t>
      </w:r>
    </w:p>
    <w:p w14:paraId="6CB2A220" w14:textId="77777777" w:rsidR="00586AC1" w:rsidRPr="00586AC1" w:rsidRDefault="00586AC1" w:rsidP="00586AC1">
      <w:pPr>
        <w:ind w:firstLine="357"/>
        <w:jc w:val="both"/>
        <w:rPr>
          <w:i/>
          <w:iCs/>
          <w:sz w:val="28"/>
          <w:szCs w:val="28"/>
        </w:rPr>
      </w:pPr>
      <w:r w:rsidRPr="00586AC1">
        <w:rPr>
          <w:i/>
          <w:iCs/>
          <w:sz w:val="28"/>
          <w:szCs w:val="28"/>
        </w:rPr>
        <w:t>3. Usprawnienie procesów zarządczych w Powiecie</w:t>
      </w:r>
    </w:p>
    <w:p w14:paraId="1C02944C" w14:textId="77777777" w:rsidR="00586AC1" w:rsidRPr="00F910FE" w:rsidRDefault="00586AC1" w:rsidP="00586AC1">
      <w:pPr>
        <w:ind w:firstLine="357"/>
        <w:jc w:val="both"/>
        <w:rPr>
          <w:i/>
          <w:iCs/>
          <w:sz w:val="28"/>
          <w:szCs w:val="28"/>
        </w:rPr>
      </w:pPr>
      <w:r w:rsidRPr="00F910FE">
        <w:rPr>
          <w:i/>
          <w:iCs/>
          <w:sz w:val="28"/>
          <w:szCs w:val="28"/>
        </w:rPr>
        <w:t xml:space="preserve">W uchwale utrzymano podział kompetencji do udzielania ulg. Upoważnienie kierowników powiatowych jednostek organizacyjnych do samodzielnego podejmowania decyzji w sprawach należności nieprzekraczających kwoty 15.000,00 zł pozwala na szybkie i elastyczne reagowanie w sprawach drobnych, odciążając jednocześnie Zarząd Powiatu. </w:t>
      </w:r>
    </w:p>
    <w:p w14:paraId="29FFE607" w14:textId="77777777" w:rsidR="00586AC1" w:rsidRPr="00F910FE" w:rsidRDefault="00586AC1" w:rsidP="00586AC1">
      <w:pPr>
        <w:ind w:firstLine="357"/>
        <w:jc w:val="both"/>
        <w:rPr>
          <w:i/>
          <w:iCs/>
          <w:sz w:val="28"/>
          <w:szCs w:val="28"/>
        </w:rPr>
      </w:pPr>
      <w:r w:rsidRPr="00F910FE">
        <w:rPr>
          <w:i/>
          <w:iCs/>
          <w:sz w:val="28"/>
          <w:szCs w:val="28"/>
        </w:rPr>
        <w:t>Podjęcie niniejszej uchwały uporządkuje i uaktualni stan prawny w zakresie dochodzenia</w:t>
      </w:r>
      <w:r>
        <w:rPr>
          <w:i/>
          <w:iCs/>
          <w:sz w:val="28"/>
          <w:szCs w:val="28"/>
        </w:rPr>
        <w:t xml:space="preserve"> </w:t>
      </w:r>
      <w:r w:rsidRPr="00F910FE">
        <w:rPr>
          <w:i/>
          <w:iCs/>
          <w:sz w:val="28"/>
          <w:szCs w:val="28"/>
        </w:rPr>
        <w:t xml:space="preserve">i restrukturyzacji wierzytelności cywilnoprawnych Powiatu Świdwińskiego, zabezpieczając jednocześnie jego interesy finansowe. </w:t>
      </w:r>
    </w:p>
    <w:p w14:paraId="592859C8" w14:textId="77777777" w:rsidR="00586AC1" w:rsidRDefault="00586AC1" w:rsidP="00586AC1">
      <w:pPr>
        <w:ind w:firstLine="357"/>
        <w:jc w:val="both"/>
        <w:rPr>
          <w:i/>
          <w:iCs/>
          <w:sz w:val="28"/>
          <w:szCs w:val="28"/>
        </w:rPr>
      </w:pPr>
      <w:r w:rsidRPr="00F910FE">
        <w:rPr>
          <w:i/>
          <w:iCs/>
          <w:sz w:val="28"/>
          <w:szCs w:val="28"/>
        </w:rPr>
        <w:t>Mając powyższe na uwadze, podjęcie uchwały uważa się za celowe i w pełni uzasadnione.</w:t>
      </w:r>
    </w:p>
    <w:p w14:paraId="7C09332E" w14:textId="77777777" w:rsidR="00586AC1" w:rsidRDefault="00586AC1" w:rsidP="00586AC1">
      <w:pPr>
        <w:ind w:firstLine="357"/>
        <w:jc w:val="both"/>
        <w:rPr>
          <w:i/>
          <w:iCs/>
          <w:sz w:val="28"/>
          <w:szCs w:val="28"/>
        </w:rPr>
      </w:pPr>
    </w:p>
    <w:p w14:paraId="07FD70A3" w14:textId="77777777" w:rsidR="00586AC1" w:rsidRDefault="00586AC1" w:rsidP="00586AC1">
      <w:pPr>
        <w:ind w:firstLine="357"/>
        <w:jc w:val="both"/>
        <w:rPr>
          <w:i/>
          <w:iCs/>
          <w:sz w:val="28"/>
          <w:szCs w:val="28"/>
        </w:rPr>
      </w:pPr>
      <w:r>
        <w:rPr>
          <w:i/>
          <w:iCs/>
          <w:sz w:val="28"/>
          <w:szCs w:val="28"/>
        </w:rPr>
        <w:t>Radni nie wnieśli uwag do przedstawionego projektu uchwały.</w:t>
      </w:r>
    </w:p>
    <w:p w14:paraId="20D6D9AF" w14:textId="77777777" w:rsidR="00586AC1" w:rsidRDefault="00586AC1" w:rsidP="00586AC1">
      <w:pPr>
        <w:ind w:firstLine="357"/>
        <w:jc w:val="both"/>
        <w:rPr>
          <w:i/>
          <w:iCs/>
          <w:sz w:val="28"/>
          <w:szCs w:val="28"/>
        </w:rPr>
      </w:pPr>
    </w:p>
    <w:p w14:paraId="65D513BC" w14:textId="77777777" w:rsidR="00586AC1" w:rsidRDefault="00586AC1" w:rsidP="00586AC1">
      <w:pPr>
        <w:ind w:left="709" w:hanging="709"/>
        <w:jc w:val="both"/>
        <w:rPr>
          <w:bCs/>
          <w:i/>
          <w:iCs/>
        </w:rPr>
      </w:pPr>
      <w:r>
        <w:rPr>
          <w:b/>
          <w:i/>
        </w:rPr>
        <w:t>Uchwała Nr XXIV/120/26 Rady Powiatu Świdwińskiego z dnia 25 czerwca 2026 r.</w:t>
      </w:r>
      <w:r>
        <w:rPr>
          <w:b/>
          <w:bCs/>
          <w:i/>
        </w:rPr>
        <w:t xml:space="preserve"> </w:t>
      </w:r>
      <w:r>
        <w:rPr>
          <w:b/>
          <w:bCs/>
          <w:i/>
        </w:rPr>
        <w:br/>
      </w:r>
      <w:r>
        <w:rPr>
          <w:bCs/>
          <w:i/>
          <w:iCs/>
        </w:rPr>
        <w:t>w sprawie szczegółowych zasad i trybu umarzania, odraczania terminu spłaty oraz rozkładania na raty należności pieniężnych o charakterze cywilnoprawnym przysługujących Powiatowi Świdwińskiemu oraz jego podległym jednostkom organizacyjnym</w:t>
      </w:r>
    </w:p>
    <w:p w14:paraId="3A62FF6B" w14:textId="77777777" w:rsidR="00586AC1" w:rsidRDefault="00586AC1" w:rsidP="00586AC1">
      <w:pPr>
        <w:ind w:left="2268" w:hanging="2268"/>
        <w:jc w:val="right"/>
        <w:rPr>
          <w:b/>
          <w:i/>
          <w:sz w:val="22"/>
          <w:szCs w:val="22"/>
        </w:rPr>
      </w:pPr>
      <w:r>
        <w:rPr>
          <w:b/>
          <w:i/>
          <w:sz w:val="22"/>
          <w:szCs w:val="22"/>
        </w:rPr>
        <w:t>Uchwała podjęta 17 głosami za</w:t>
      </w:r>
    </w:p>
    <w:p w14:paraId="1B6D503B" w14:textId="3DFEED3E" w:rsidR="00586AC1" w:rsidRPr="00586AC1" w:rsidRDefault="00586AC1" w:rsidP="00586AC1">
      <w:pPr>
        <w:pStyle w:val="Tekstpodstawowy"/>
        <w:tabs>
          <w:tab w:val="left" w:pos="567"/>
        </w:tabs>
        <w:jc w:val="right"/>
        <w:rPr>
          <w:b/>
          <w:i/>
          <w:sz w:val="22"/>
          <w:szCs w:val="22"/>
        </w:rPr>
      </w:pPr>
      <w:r>
        <w:rPr>
          <w:b/>
          <w:i/>
          <w:sz w:val="22"/>
          <w:szCs w:val="22"/>
        </w:rPr>
        <w:t>(obecnych 17 radnych)</w:t>
      </w:r>
    </w:p>
    <w:p w14:paraId="13B8936B" w14:textId="77777777" w:rsidR="00586AC1" w:rsidRPr="00F910FE" w:rsidRDefault="00586AC1" w:rsidP="00586AC1">
      <w:pPr>
        <w:ind w:firstLine="357"/>
        <w:jc w:val="both"/>
        <w:rPr>
          <w:i/>
          <w:iCs/>
          <w:sz w:val="28"/>
          <w:szCs w:val="28"/>
        </w:rPr>
      </w:pPr>
    </w:p>
    <w:p w14:paraId="6D69D873" w14:textId="77777777" w:rsidR="00586AC1" w:rsidRDefault="00586AC1" w:rsidP="00586AC1">
      <w:pPr>
        <w:ind w:firstLine="357"/>
        <w:jc w:val="both"/>
        <w:rPr>
          <w:i/>
          <w:iCs/>
          <w:sz w:val="28"/>
          <w:szCs w:val="28"/>
        </w:rPr>
      </w:pPr>
      <w:r w:rsidRPr="00B731C4">
        <w:rPr>
          <w:b/>
          <w:bCs/>
          <w:i/>
          <w:iCs/>
          <w:sz w:val="28"/>
          <w:szCs w:val="28"/>
        </w:rPr>
        <w:t xml:space="preserve">Skarbnik </w:t>
      </w:r>
      <w:r>
        <w:rPr>
          <w:i/>
          <w:iCs/>
          <w:sz w:val="28"/>
          <w:szCs w:val="28"/>
        </w:rPr>
        <w:t xml:space="preserve">przedstawiła projekt uchwały </w:t>
      </w:r>
      <w:r w:rsidRPr="005943BB">
        <w:rPr>
          <w:i/>
          <w:iCs/>
          <w:sz w:val="28"/>
          <w:szCs w:val="28"/>
        </w:rPr>
        <w:t>w sprawie trybu prac nad projektem uchwały budżetowej Powiatu Świdwińskiego</w:t>
      </w:r>
      <w:r>
        <w:rPr>
          <w:i/>
          <w:iCs/>
          <w:sz w:val="28"/>
          <w:szCs w:val="28"/>
        </w:rPr>
        <w:t>.</w:t>
      </w:r>
    </w:p>
    <w:p w14:paraId="10A1B7BB" w14:textId="77777777" w:rsidR="00586AC1" w:rsidRPr="00B731C4" w:rsidRDefault="00586AC1" w:rsidP="00586AC1">
      <w:pPr>
        <w:ind w:firstLine="357"/>
        <w:jc w:val="both"/>
        <w:rPr>
          <w:i/>
          <w:iCs/>
          <w:sz w:val="28"/>
          <w:szCs w:val="28"/>
        </w:rPr>
      </w:pPr>
      <w:r w:rsidRPr="00B731C4">
        <w:rPr>
          <w:i/>
          <w:iCs/>
          <w:sz w:val="28"/>
          <w:szCs w:val="28"/>
        </w:rPr>
        <w:t>Zgodnie z dyspozycją art. 234 ustawy z dnia 27 sierpnia 2009 r. o finansach publicznych (</w:t>
      </w:r>
      <w:proofErr w:type="spellStart"/>
      <w:r w:rsidRPr="00B731C4">
        <w:rPr>
          <w:i/>
          <w:iCs/>
          <w:sz w:val="28"/>
          <w:szCs w:val="28"/>
        </w:rPr>
        <w:t>t.j</w:t>
      </w:r>
      <w:proofErr w:type="spellEnd"/>
      <w:r w:rsidRPr="00B731C4">
        <w:rPr>
          <w:i/>
          <w:iCs/>
          <w:sz w:val="28"/>
          <w:szCs w:val="28"/>
        </w:rPr>
        <w:t xml:space="preserve">. Dz. U. z 2025 r. poz. 1483 ze zm.), organ stanowiący jednostki samorządu terytorialnego określa, w drodze uchwały, tryb prac nad projektem uchwały budżetowej. Ustawa wskazuje, że uchwała ta powinna określać </w:t>
      </w:r>
      <w:r>
        <w:rPr>
          <w:i/>
          <w:iCs/>
          <w:sz w:val="28"/>
          <w:szCs w:val="28"/>
        </w:rPr>
        <w:br/>
      </w:r>
      <w:r w:rsidRPr="00B731C4">
        <w:rPr>
          <w:i/>
          <w:iCs/>
          <w:sz w:val="28"/>
          <w:szCs w:val="28"/>
        </w:rPr>
        <w:t xml:space="preserve">w szczególności wymaganą szczegółowość projektu budżetu, terminy prac, a także wymogi dotyczące uzasadnienia i materiałów informacyjnych przedkładanych Radzie Powiatu. Ponadto, na mocy szczególnej dyspozycji art. 53 ustawy </w:t>
      </w:r>
      <w:r>
        <w:rPr>
          <w:i/>
          <w:iCs/>
          <w:sz w:val="28"/>
          <w:szCs w:val="28"/>
        </w:rPr>
        <w:br/>
      </w:r>
      <w:r w:rsidRPr="00B731C4">
        <w:rPr>
          <w:i/>
          <w:iCs/>
          <w:sz w:val="28"/>
          <w:szCs w:val="28"/>
        </w:rPr>
        <w:t>o samorządzie powiatowym, uwzględniono w niniejszym trybie wprost obowiązki planistyczne kierowników powiatowych służb, inspekcji i straży.</w:t>
      </w:r>
    </w:p>
    <w:p w14:paraId="27122F77" w14:textId="77777777" w:rsidR="00586AC1" w:rsidRPr="00B731C4" w:rsidRDefault="00586AC1" w:rsidP="00586AC1">
      <w:pPr>
        <w:ind w:firstLine="357"/>
        <w:jc w:val="both"/>
        <w:rPr>
          <w:i/>
          <w:iCs/>
          <w:sz w:val="28"/>
          <w:szCs w:val="28"/>
        </w:rPr>
      </w:pPr>
      <w:r w:rsidRPr="00B731C4">
        <w:rPr>
          <w:i/>
          <w:iCs/>
          <w:sz w:val="28"/>
          <w:szCs w:val="28"/>
        </w:rPr>
        <w:t xml:space="preserve">Dotychczas obowiązująca Uchwała Nr XLI/215/10 Rady Powiatu w Świdwinie została podjęta 26 sierpnia 2010 roku. Ze względu na upływ czasu, ewolucję orzecznictwa regionalnych izb obrachunkowych oraz zmieniające się otoczenie prawne, konieczne stało się uaktualnienie aktu prawa regulującego procedurę planistyczną w Powiecie Świdwińskim. </w:t>
      </w:r>
    </w:p>
    <w:p w14:paraId="7FB3BA59" w14:textId="77777777" w:rsidR="00586AC1" w:rsidRPr="00B731C4" w:rsidRDefault="00586AC1" w:rsidP="00586AC1">
      <w:pPr>
        <w:ind w:firstLine="357"/>
        <w:jc w:val="both"/>
        <w:rPr>
          <w:i/>
          <w:iCs/>
          <w:sz w:val="28"/>
          <w:szCs w:val="28"/>
        </w:rPr>
      </w:pPr>
      <w:r w:rsidRPr="00B731C4">
        <w:rPr>
          <w:i/>
          <w:iCs/>
          <w:sz w:val="28"/>
          <w:szCs w:val="28"/>
        </w:rPr>
        <w:t xml:space="preserve">Bezpośrednim impulsem do opracowania nowego dokumentu jest wejście w życie od 1 stycznia 2027r. zreformowanej klasyfikacji budżetowej, która gruntownie zmienia architekturę grupowania wydatków (m.in. odejście od dotychczasowych ustrukturyzowanych grup na rzecz strumieni takich jak transfery bieżące i majątkowe czy świadczenia). Z tego względu zachodzi bezwzględna potrzeba dostosowania szczegółowości projektu budżetu Powiatu Świdwińskiego, opisanej w § 2 niniejszej uchwały, do nowych wymogów prawnych. </w:t>
      </w:r>
    </w:p>
    <w:p w14:paraId="2D00EB88" w14:textId="77777777" w:rsidR="00586AC1" w:rsidRPr="00B731C4" w:rsidRDefault="00586AC1" w:rsidP="00586AC1">
      <w:pPr>
        <w:ind w:firstLine="357"/>
        <w:jc w:val="both"/>
        <w:rPr>
          <w:i/>
          <w:iCs/>
          <w:sz w:val="28"/>
          <w:szCs w:val="28"/>
        </w:rPr>
      </w:pPr>
      <w:r w:rsidRPr="00B731C4">
        <w:rPr>
          <w:i/>
          <w:iCs/>
          <w:sz w:val="28"/>
          <w:szCs w:val="28"/>
        </w:rPr>
        <w:t>Przedłożona uchwała porządkuje proces planowania budżetowego, precyzuje terminy dla jednostek organizacyjnych powiatu oraz powiatowych służb, inspekcji i straży, a także określa jednoznaczne zasady opiniowania projektu przez Komisje Rady Powiatu. Wprowadzenie przepisu przejściowego (§ 8), wskazującego na zastosowanie nowych regulacji po raz pierwszy do prac nad budżetem na 2027 rok, gwarantuje płynne przejście na nowe zasady planowania finansowego.</w:t>
      </w:r>
    </w:p>
    <w:p w14:paraId="17589C59" w14:textId="77777777" w:rsidR="00586AC1" w:rsidRPr="00B731C4" w:rsidRDefault="00586AC1" w:rsidP="00586AC1">
      <w:pPr>
        <w:ind w:firstLine="357"/>
        <w:jc w:val="both"/>
        <w:rPr>
          <w:i/>
          <w:iCs/>
          <w:sz w:val="28"/>
          <w:szCs w:val="28"/>
        </w:rPr>
      </w:pPr>
      <w:r w:rsidRPr="00B731C4">
        <w:rPr>
          <w:i/>
          <w:iCs/>
          <w:sz w:val="28"/>
          <w:szCs w:val="28"/>
        </w:rPr>
        <w:t>Biorąc pod uwagę konieczność zapewnienia prawidłowego przebiegu procesu uchwalania budżetu Powiatu Świdwińskiego, podjęcie niniejszej uchwały jest celowe i uzasadnione.</w:t>
      </w:r>
    </w:p>
    <w:p w14:paraId="3D72B0F0" w14:textId="77777777" w:rsidR="00586AC1" w:rsidRDefault="00586AC1" w:rsidP="00586AC1">
      <w:pPr>
        <w:ind w:firstLine="357"/>
        <w:jc w:val="both"/>
        <w:rPr>
          <w:i/>
          <w:iCs/>
          <w:sz w:val="28"/>
          <w:szCs w:val="28"/>
        </w:rPr>
      </w:pPr>
    </w:p>
    <w:p w14:paraId="73FAC046" w14:textId="77777777" w:rsidR="00586AC1" w:rsidRDefault="00586AC1" w:rsidP="00586AC1">
      <w:pPr>
        <w:ind w:firstLine="357"/>
        <w:jc w:val="both"/>
        <w:rPr>
          <w:i/>
          <w:iCs/>
          <w:sz w:val="28"/>
          <w:szCs w:val="28"/>
        </w:rPr>
      </w:pPr>
      <w:r>
        <w:rPr>
          <w:i/>
          <w:iCs/>
          <w:sz w:val="28"/>
          <w:szCs w:val="28"/>
        </w:rPr>
        <w:t>Radni nie wnieśli uwag do przedstawionego projektu uchwały.</w:t>
      </w:r>
    </w:p>
    <w:p w14:paraId="75AF3C81" w14:textId="77777777" w:rsidR="00586AC1" w:rsidRDefault="00586AC1" w:rsidP="00586AC1">
      <w:pPr>
        <w:jc w:val="both"/>
        <w:rPr>
          <w:i/>
          <w:iCs/>
          <w:sz w:val="28"/>
          <w:szCs w:val="28"/>
        </w:rPr>
      </w:pPr>
    </w:p>
    <w:p w14:paraId="73A4549A" w14:textId="77777777" w:rsidR="00586AC1" w:rsidRDefault="00586AC1" w:rsidP="00586AC1">
      <w:pPr>
        <w:jc w:val="both"/>
        <w:rPr>
          <w:bCs/>
          <w:i/>
          <w:iCs/>
        </w:rPr>
      </w:pPr>
      <w:r>
        <w:rPr>
          <w:b/>
          <w:i/>
        </w:rPr>
        <w:t>Uchwała Nr XXIV/121/26 Rady Powiatu Świdwińskiego z dnia 25 czerwca 2026 r.</w:t>
      </w:r>
      <w:r>
        <w:rPr>
          <w:b/>
          <w:bCs/>
          <w:i/>
        </w:rPr>
        <w:t xml:space="preserve"> </w:t>
      </w:r>
      <w:r>
        <w:rPr>
          <w:b/>
          <w:bCs/>
          <w:i/>
        </w:rPr>
        <w:br/>
      </w:r>
      <w:r>
        <w:rPr>
          <w:bCs/>
          <w:i/>
          <w:iCs/>
        </w:rPr>
        <w:t xml:space="preserve">            w sprawie trybu prac nad projektem uchwały budżetowej Powiatu Świdwińskiego</w:t>
      </w:r>
    </w:p>
    <w:p w14:paraId="024E8A5D" w14:textId="77777777" w:rsidR="00586AC1" w:rsidRDefault="00586AC1" w:rsidP="00586AC1">
      <w:pPr>
        <w:ind w:left="2268" w:hanging="2268"/>
        <w:jc w:val="right"/>
        <w:rPr>
          <w:b/>
          <w:i/>
          <w:sz w:val="22"/>
          <w:szCs w:val="22"/>
        </w:rPr>
      </w:pPr>
      <w:r>
        <w:rPr>
          <w:b/>
          <w:i/>
          <w:sz w:val="22"/>
          <w:szCs w:val="22"/>
        </w:rPr>
        <w:t>Uchwała podjęta 17 głosami za</w:t>
      </w:r>
    </w:p>
    <w:p w14:paraId="71EF3B53" w14:textId="04C4093D" w:rsidR="00586AC1" w:rsidRPr="00586AC1" w:rsidRDefault="00586AC1" w:rsidP="00586AC1">
      <w:pPr>
        <w:pStyle w:val="Tekstpodstawowy"/>
        <w:tabs>
          <w:tab w:val="left" w:pos="567"/>
        </w:tabs>
        <w:jc w:val="right"/>
        <w:rPr>
          <w:b/>
          <w:i/>
          <w:sz w:val="22"/>
          <w:szCs w:val="22"/>
        </w:rPr>
      </w:pPr>
      <w:r>
        <w:rPr>
          <w:b/>
          <w:i/>
          <w:sz w:val="22"/>
          <w:szCs w:val="22"/>
        </w:rPr>
        <w:t>(obecnych 17 radnych)</w:t>
      </w:r>
    </w:p>
    <w:p w14:paraId="4F099E16" w14:textId="77777777" w:rsidR="00586AC1" w:rsidRDefault="00586AC1" w:rsidP="00586AC1">
      <w:pPr>
        <w:jc w:val="both"/>
        <w:rPr>
          <w:i/>
          <w:iCs/>
          <w:sz w:val="28"/>
          <w:szCs w:val="28"/>
        </w:rPr>
      </w:pPr>
    </w:p>
    <w:p w14:paraId="5EB12376" w14:textId="77777777" w:rsidR="00586AC1" w:rsidRDefault="00586AC1" w:rsidP="00586AC1">
      <w:pPr>
        <w:ind w:firstLine="357"/>
        <w:jc w:val="both"/>
        <w:rPr>
          <w:i/>
          <w:iCs/>
          <w:sz w:val="28"/>
          <w:szCs w:val="28"/>
        </w:rPr>
      </w:pPr>
      <w:r w:rsidRPr="000E0F2E">
        <w:rPr>
          <w:b/>
          <w:bCs/>
          <w:i/>
          <w:iCs/>
          <w:sz w:val="28"/>
          <w:szCs w:val="28"/>
        </w:rPr>
        <w:t>Skarbnik</w:t>
      </w:r>
      <w:r>
        <w:rPr>
          <w:i/>
          <w:iCs/>
          <w:sz w:val="28"/>
          <w:szCs w:val="28"/>
        </w:rPr>
        <w:t xml:space="preserve"> przedstawiła projekt uchwały</w:t>
      </w:r>
      <w:r w:rsidRPr="005943BB">
        <w:rPr>
          <w:i/>
          <w:iCs/>
          <w:sz w:val="28"/>
          <w:szCs w:val="28"/>
        </w:rPr>
        <w:t xml:space="preserve"> zmieniając</w:t>
      </w:r>
      <w:r>
        <w:rPr>
          <w:i/>
          <w:iCs/>
          <w:sz w:val="28"/>
          <w:szCs w:val="28"/>
        </w:rPr>
        <w:t>ej</w:t>
      </w:r>
      <w:r w:rsidRPr="005943BB">
        <w:rPr>
          <w:i/>
          <w:iCs/>
          <w:sz w:val="28"/>
          <w:szCs w:val="28"/>
        </w:rPr>
        <w:t xml:space="preserve"> uchwałę w sprawie uchwalenia budżetu Powiatu Świdwińskiego na 2026 rok</w:t>
      </w:r>
      <w:r>
        <w:rPr>
          <w:i/>
          <w:iCs/>
          <w:sz w:val="28"/>
          <w:szCs w:val="28"/>
        </w:rPr>
        <w:t>.</w:t>
      </w:r>
    </w:p>
    <w:p w14:paraId="4CAA56C9" w14:textId="77777777" w:rsidR="00586AC1" w:rsidRPr="000E0F2E" w:rsidRDefault="00586AC1" w:rsidP="00586AC1">
      <w:pPr>
        <w:jc w:val="both"/>
        <w:rPr>
          <w:i/>
          <w:iCs/>
          <w:sz w:val="28"/>
          <w:szCs w:val="28"/>
        </w:rPr>
      </w:pPr>
      <w:r w:rsidRPr="000E0F2E">
        <w:rPr>
          <w:i/>
          <w:iCs/>
          <w:sz w:val="28"/>
          <w:szCs w:val="28"/>
        </w:rPr>
        <w:t>Zwiększenie dochodów budżetu Powiatu Świdwińskiego per saldo o kwotę 390.509,00 zł nastąpiło z tytułu:</w:t>
      </w:r>
    </w:p>
    <w:p w14:paraId="3DD02C98" w14:textId="77777777" w:rsidR="00586AC1" w:rsidRPr="000E0F2E" w:rsidRDefault="00586AC1">
      <w:pPr>
        <w:numPr>
          <w:ilvl w:val="0"/>
          <w:numId w:val="11"/>
        </w:numPr>
        <w:jc w:val="both"/>
        <w:rPr>
          <w:i/>
          <w:iCs/>
          <w:sz w:val="28"/>
          <w:szCs w:val="28"/>
        </w:rPr>
      </w:pPr>
      <w:r w:rsidRPr="000E0F2E">
        <w:rPr>
          <w:i/>
          <w:iCs/>
          <w:sz w:val="28"/>
          <w:szCs w:val="28"/>
        </w:rPr>
        <w:t xml:space="preserve">zwiększenia dochodów własnych jednostek organizacyjnych w wysokości 525.509,00 zł, </w:t>
      </w:r>
    </w:p>
    <w:p w14:paraId="764B994F" w14:textId="77777777" w:rsidR="00586AC1" w:rsidRPr="000E0F2E" w:rsidRDefault="00586AC1">
      <w:pPr>
        <w:numPr>
          <w:ilvl w:val="0"/>
          <w:numId w:val="11"/>
        </w:numPr>
        <w:jc w:val="both"/>
        <w:rPr>
          <w:i/>
          <w:iCs/>
          <w:sz w:val="28"/>
          <w:szCs w:val="28"/>
        </w:rPr>
      </w:pPr>
      <w:r w:rsidRPr="000E0F2E">
        <w:rPr>
          <w:i/>
          <w:iCs/>
          <w:sz w:val="28"/>
          <w:szCs w:val="28"/>
        </w:rPr>
        <w:t>zmniejszenia dochodów z tytułu rezygnacji z dofinansowania na zadanie inwestycje pn. „Budowa siłowni zewnętrznej przy szpitalu w Połczynie-Zdroju” w kwocie 135.000,00 zł.</w:t>
      </w:r>
    </w:p>
    <w:p w14:paraId="4D456096" w14:textId="77777777" w:rsidR="00586AC1" w:rsidRPr="000E0F2E" w:rsidRDefault="00586AC1" w:rsidP="00586AC1">
      <w:pPr>
        <w:jc w:val="both"/>
        <w:rPr>
          <w:i/>
          <w:iCs/>
          <w:sz w:val="28"/>
          <w:szCs w:val="28"/>
        </w:rPr>
      </w:pPr>
      <w:r w:rsidRPr="000E0F2E">
        <w:rPr>
          <w:i/>
          <w:iCs/>
          <w:sz w:val="28"/>
          <w:szCs w:val="28"/>
        </w:rPr>
        <w:t>Zwiększenie wydatków budżetu Powiatu Świdwińskiego per salo o kwotę 390.509,00 zł wynikło ze:</w:t>
      </w:r>
    </w:p>
    <w:p w14:paraId="7997421D" w14:textId="77777777" w:rsidR="00586AC1" w:rsidRPr="000E0F2E" w:rsidRDefault="00586AC1">
      <w:pPr>
        <w:numPr>
          <w:ilvl w:val="0"/>
          <w:numId w:val="12"/>
        </w:numPr>
        <w:jc w:val="both"/>
        <w:rPr>
          <w:i/>
          <w:iCs/>
          <w:sz w:val="28"/>
          <w:szCs w:val="28"/>
        </w:rPr>
      </w:pPr>
      <w:r w:rsidRPr="000E0F2E">
        <w:rPr>
          <w:i/>
          <w:iCs/>
          <w:sz w:val="28"/>
          <w:szCs w:val="28"/>
        </w:rPr>
        <w:t>zwiększenia wydatków o kwotę 570.509,00 zł z tytułu zwiększenia dochodów własnych jednostek organizacyjnych w wysokości 525.509,00 zł, przeniesienia wkładu własnego z zadania inwestycyjnego na wydatki bieżące w wysokości 45.000,00 zł;</w:t>
      </w:r>
    </w:p>
    <w:p w14:paraId="3AD05AC1" w14:textId="77777777" w:rsidR="00586AC1" w:rsidRPr="000E0F2E" w:rsidRDefault="00586AC1">
      <w:pPr>
        <w:numPr>
          <w:ilvl w:val="0"/>
          <w:numId w:val="12"/>
        </w:numPr>
        <w:jc w:val="both"/>
        <w:rPr>
          <w:i/>
          <w:iCs/>
          <w:sz w:val="28"/>
          <w:szCs w:val="28"/>
        </w:rPr>
      </w:pPr>
      <w:r w:rsidRPr="000E0F2E">
        <w:rPr>
          <w:i/>
          <w:iCs/>
          <w:sz w:val="28"/>
          <w:szCs w:val="28"/>
        </w:rPr>
        <w:t xml:space="preserve">zmniejszenia wydatków o kwotę 180.000,00 zł z tytułu rezygnacji z realizacji zadania inwestycyjnego pn. „Budowa siłowni zewnętrznej przy szpitalu </w:t>
      </w:r>
      <w:r>
        <w:rPr>
          <w:i/>
          <w:iCs/>
          <w:sz w:val="28"/>
          <w:szCs w:val="28"/>
        </w:rPr>
        <w:br/>
      </w:r>
      <w:r w:rsidRPr="000E0F2E">
        <w:rPr>
          <w:i/>
          <w:iCs/>
          <w:sz w:val="28"/>
          <w:szCs w:val="28"/>
        </w:rPr>
        <w:t>w Połczynie-Zdroju”.</w:t>
      </w:r>
    </w:p>
    <w:p w14:paraId="663680A4" w14:textId="77777777" w:rsidR="00586AC1" w:rsidRDefault="00586AC1" w:rsidP="00586AC1">
      <w:pPr>
        <w:jc w:val="both"/>
        <w:rPr>
          <w:i/>
          <w:iCs/>
          <w:sz w:val="28"/>
          <w:szCs w:val="28"/>
        </w:rPr>
      </w:pPr>
      <w:r w:rsidRPr="000E0F2E">
        <w:rPr>
          <w:i/>
          <w:iCs/>
          <w:sz w:val="28"/>
          <w:szCs w:val="28"/>
        </w:rPr>
        <w:t>Zaktualizowano planowane do realizacji zadania inwestycyjne na 2026 rok</w:t>
      </w:r>
      <w:r>
        <w:rPr>
          <w:i/>
          <w:iCs/>
          <w:sz w:val="28"/>
          <w:szCs w:val="28"/>
        </w:rPr>
        <w:t>.</w:t>
      </w:r>
    </w:p>
    <w:p w14:paraId="53F20E4F" w14:textId="77777777" w:rsidR="00586AC1" w:rsidRDefault="00586AC1" w:rsidP="00586AC1">
      <w:pPr>
        <w:jc w:val="both"/>
        <w:rPr>
          <w:i/>
          <w:iCs/>
          <w:sz w:val="28"/>
          <w:szCs w:val="28"/>
        </w:rPr>
      </w:pPr>
    </w:p>
    <w:p w14:paraId="081BDAC6" w14:textId="77777777" w:rsidR="00586AC1" w:rsidRDefault="00586AC1" w:rsidP="00586AC1">
      <w:pPr>
        <w:ind w:firstLine="357"/>
        <w:jc w:val="both"/>
        <w:rPr>
          <w:i/>
          <w:iCs/>
          <w:sz w:val="28"/>
          <w:szCs w:val="28"/>
        </w:rPr>
      </w:pPr>
      <w:r>
        <w:rPr>
          <w:i/>
          <w:iCs/>
          <w:sz w:val="28"/>
          <w:szCs w:val="28"/>
        </w:rPr>
        <w:t>Radni nie wnieśli uwag do przedstawionego projektu uchwały.</w:t>
      </w:r>
    </w:p>
    <w:p w14:paraId="2FA48AE3" w14:textId="77777777" w:rsidR="00586AC1" w:rsidRDefault="00586AC1" w:rsidP="00586AC1">
      <w:pPr>
        <w:jc w:val="both"/>
        <w:rPr>
          <w:i/>
          <w:iCs/>
          <w:sz w:val="28"/>
          <w:szCs w:val="28"/>
        </w:rPr>
      </w:pPr>
    </w:p>
    <w:p w14:paraId="736E5108" w14:textId="77777777" w:rsidR="00586AC1" w:rsidRDefault="00586AC1" w:rsidP="00586AC1">
      <w:pPr>
        <w:ind w:left="709" w:hanging="709"/>
        <w:jc w:val="both"/>
        <w:rPr>
          <w:bCs/>
          <w:i/>
          <w:iCs/>
        </w:rPr>
      </w:pPr>
      <w:r>
        <w:rPr>
          <w:b/>
          <w:i/>
        </w:rPr>
        <w:t>Uchwała Nr XXIV/122/26 Rady Powiatu Świdwińskiego z dnia 25 czerwca 2026 r.</w:t>
      </w:r>
      <w:r>
        <w:rPr>
          <w:b/>
          <w:bCs/>
          <w:i/>
        </w:rPr>
        <w:t xml:space="preserve"> </w:t>
      </w:r>
      <w:r>
        <w:rPr>
          <w:b/>
          <w:bCs/>
          <w:i/>
        </w:rPr>
        <w:br/>
      </w:r>
      <w:r>
        <w:rPr>
          <w:bCs/>
          <w:i/>
          <w:iCs/>
        </w:rPr>
        <w:t xml:space="preserve">uchwała zmieniająca uchwałę w sprawie uchwalenia budżetu Powiatu Świdwińskiego </w:t>
      </w:r>
      <w:r>
        <w:rPr>
          <w:bCs/>
          <w:i/>
          <w:iCs/>
        </w:rPr>
        <w:br/>
        <w:t>na 2026 rok</w:t>
      </w:r>
    </w:p>
    <w:p w14:paraId="6A2783C9" w14:textId="77777777" w:rsidR="00586AC1" w:rsidRDefault="00586AC1" w:rsidP="00586AC1">
      <w:pPr>
        <w:ind w:left="2268" w:hanging="2268"/>
        <w:jc w:val="right"/>
        <w:rPr>
          <w:b/>
          <w:i/>
          <w:sz w:val="22"/>
          <w:szCs w:val="22"/>
        </w:rPr>
      </w:pPr>
      <w:r>
        <w:rPr>
          <w:b/>
          <w:i/>
          <w:sz w:val="22"/>
          <w:szCs w:val="22"/>
        </w:rPr>
        <w:t>Uchwała podjęta 17 głosami za</w:t>
      </w:r>
    </w:p>
    <w:p w14:paraId="6190F3BC" w14:textId="4861C551" w:rsidR="00586AC1" w:rsidRPr="00586AC1" w:rsidRDefault="00586AC1" w:rsidP="00586AC1">
      <w:pPr>
        <w:pStyle w:val="Tekstpodstawowy"/>
        <w:tabs>
          <w:tab w:val="left" w:pos="567"/>
        </w:tabs>
        <w:jc w:val="right"/>
        <w:rPr>
          <w:b/>
          <w:i/>
          <w:sz w:val="22"/>
          <w:szCs w:val="22"/>
        </w:rPr>
      </w:pPr>
      <w:r>
        <w:rPr>
          <w:b/>
          <w:i/>
          <w:sz w:val="22"/>
          <w:szCs w:val="22"/>
        </w:rPr>
        <w:t>(obecnych 17 radnych)</w:t>
      </w:r>
    </w:p>
    <w:p w14:paraId="7F7416F2" w14:textId="77777777" w:rsidR="00586AC1" w:rsidRDefault="00586AC1" w:rsidP="00586AC1">
      <w:pPr>
        <w:jc w:val="both"/>
        <w:rPr>
          <w:i/>
          <w:iCs/>
          <w:sz w:val="28"/>
          <w:szCs w:val="28"/>
        </w:rPr>
      </w:pPr>
    </w:p>
    <w:p w14:paraId="38D868AB" w14:textId="77777777" w:rsidR="005F7D3E" w:rsidRPr="005943BB" w:rsidRDefault="005F7D3E" w:rsidP="00586AC1">
      <w:pPr>
        <w:jc w:val="both"/>
        <w:rPr>
          <w:i/>
          <w:iCs/>
          <w:sz w:val="28"/>
          <w:szCs w:val="28"/>
        </w:rPr>
      </w:pPr>
    </w:p>
    <w:p w14:paraId="5670FFB4" w14:textId="77777777" w:rsidR="00586AC1" w:rsidRDefault="00586AC1" w:rsidP="00586AC1">
      <w:pPr>
        <w:ind w:firstLine="357"/>
        <w:jc w:val="both"/>
        <w:rPr>
          <w:i/>
          <w:iCs/>
          <w:sz w:val="28"/>
          <w:szCs w:val="28"/>
        </w:rPr>
      </w:pPr>
      <w:r w:rsidRPr="000E0F2E">
        <w:rPr>
          <w:b/>
          <w:bCs/>
          <w:i/>
          <w:iCs/>
          <w:sz w:val="28"/>
          <w:szCs w:val="28"/>
        </w:rPr>
        <w:t>Skarbnik</w:t>
      </w:r>
      <w:r>
        <w:rPr>
          <w:i/>
          <w:iCs/>
          <w:sz w:val="28"/>
          <w:szCs w:val="28"/>
        </w:rPr>
        <w:t xml:space="preserve"> przedstawiła również projekt uchwały </w:t>
      </w:r>
      <w:r w:rsidRPr="005943BB">
        <w:rPr>
          <w:i/>
          <w:iCs/>
          <w:sz w:val="28"/>
          <w:szCs w:val="28"/>
        </w:rPr>
        <w:t>zmieniając</w:t>
      </w:r>
      <w:r>
        <w:rPr>
          <w:i/>
          <w:iCs/>
          <w:sz w:val="28"/>
          <w:szCs w:val="28"/>
        </w:rPr>
        <w:t>ej</w:t>
      </w:r>
      <w:r w:rsidRPr="005943BB">
        <w:rPr>
          <w:i/>
          <w:iCs/>
          <w:sz w:val="28"/>
          <w:szCs w:val="28"/>
        </w:rPr>
        <w:t xml:space="preserve"> uchwałę </w:t>
      </w:r>
      <w:r>
        <w:rPr>
          <w:i/>
          <w:iCs/>
          <w:sz w:val="28"/>
          <w:szCs w:val="28"/>
        </w:rPr>
        <w:br/>
      </w:r>
      <w:r w:rsidRPr="005943BB">
        <w:rPr>
          <w:i/>
          <w:iCs/>
          <w:sz w:val="28"/>
          <w:szCs w:val="28"/>
        </w:rPr>
        <w:t>w sprawie uchwalenia Wieloletniej Prognozy Finansowej Powiatu Świdwińskiego na lata 2026 – 2032.</w:t>
      </w:r>
    </w:p>
    <w:p w14:paraId="480E830B" w14:textId="77777777" w:rsidR="00586AC1" w:rsidRPr="000E0F2E" w:rsidRDefault="00586AC1" w:rsidP="00586AC1">
      <w:pPr>
        <w:ind w:firstLine="357"/>
        <w:jc w:val="both"/>
        <w:rPr>
          <w:i/>
          <w:iCs/>
          <w:sz w:val="28"/>
          <w:szCs w:val="28"/>
        </w:rPr>
      </w:pPr>
      <w:r w:rsidRPr="000E0F2E">
        <w:rPr>
          <w:i/>
          <w:iCs/>
          <w:sz w:val="28"/>
          <w:szCs w:val="28"/>
        </w:rPr>
        <w:t>Zgodnie z art. 229 ustawy o finansach publicznych, wskazującym, iż wartości przyjęte w wieloletniej prognozie finansowej i budżecie jednostki samorządu terytorialnego powinny być zgodne, co najmniej w zakresie wyniku budżetu i związanych z nim kwot przychodów i rozchodów oraz długu jednostki samorządu terytorialnego, dokonano zmiany Wieloletniej Prognozy Powiatu Świdwińskiego na lata 2026 – 2032 oraz jej objaśnień.</w:t>
      </w:r>
    </w:p>
    <w:p w14:paraId="6FC610FD" w14:textId="37476488" w:rsidR="00586AC1" w:rsidRPr="005943BB" w:rsidRDefault="00586AC1" w:rsidP="00586AC1">
      <w:pPr>
        <w:ind w:firstLine="357"/>
        <w:jc w:val="both"/>
        <w:rPr>
          <w:i/>
          <w:iCs/>
          <w:sz w:val="28"/>
          <w:szCs w:val="28"/>
        </w:rPr>
      </w:pPr>
      <w:r w:rsidRPr="000E0F2E">
        <w:rPr>
          <w:i/>
          <w:iCs/>
          <w:sz w:val="28"/>
          <w:szCs w:val="28"/>
        </w:rPr>
        <w:t>Zmieniony art. 232 ustawy o finansach publicznych znacząco rozszerza katalog upoważnień, jakie organ stanowiący może przekazać organowi wykonawczemu. Wprowadzona zmiana nadaje Zarządowi Powiatu Świdwińskiego prawo do dokonywania przesunięć w ramach limitów zobowiązań oraz wydatków na wszystkie przedsięwzięcia wieloletnie (zarówno unijne, jak i krajowe/własne), z zastrzeżeniem, że zmiany te nie mogą prowadzić do pogorszenia wyniku budżetu w żadnym z lat objętych Wieloletnią Prognozą Finansową.</w:t>
      </w:r>
    </w:p>
    <w:p w14:paraId="1C86AB81" w14:textId="77777777" w:rsidR="00586AC1" w:rsidRDefault="00586AC1" w:rsidP="00586AC1">
      <w:pPr>
        <w:tabs>
          <w:tab w:val="num" w:pos="0"/>
        </w:tabs>
        <w:jc w:val="both"/>
        <w:rPr>
          <w:b/>
          <w:bCs/>
          <w:i/>
          <w:sz w:val="28"/>
          <w:szCs w:val="28"/>
        </w:rPr>
      </w:pPr>
    </w:p>
    <w:p w14:paraId="756E356C" w14:textId="77777777" w:rsidR="00586AC1" w:rsidRPr="00FE64A6" w:rsidRDefault="00586AC1" w:rsidP="00586AC1">
      <w:pPr>
        <w:tabs>
          <w:tab w:val="num" w:pos="0"/>
        </w:tabs>
        <w:jc w:val="both"/>
        <w:rPr>
          <w:i/>
          <w:iCs/>
          <w:sz w:val="28"/>
          <w:szCs w:val="28"/>
        </w:rPr>
      </w:pPr>
      <w:r>
        <w:rPr>
          <w:b/>
          <w:bCs/>
          <w:i/>
          <w:sz w:val="28"/>
          <w:szCs w:val="28"/>
        </w:rPr>
        <w:tab/>
      </w:r>
      <w:r>
        <w:rPr>
          <w:i/>
          <w:iCs/>
          <w:sz w:val="28"/>
          <w:szCs w:val="28"/>
        </w:rPr>
        <w:t>Radni nie wnieśli uwag do przedstawionego projektu uchwały.</w:t>
      </w:r>
    </w:p>
    <w:p w14:paraId="260414C8" w14:textId="77777777" w:rsidR="00F01650" w:rsidRDefault="00F01650" w:rsidP="005D3B6D">
      <w:pPr>
        <w:widowControl w:val="0"/>
        <w:overflowPunct w:val="0"/>
        <w:autoSpaceDE w:val="0"/>
        <w:autoSpaceDN w:val="0"/>
        <w:adjustRightInd w:val="0"/>
        <w:rPr>
          <w:bCs/>
          <w:i/>
          <w:iCs/>
          <w:sz w:val="28"/>
          <w:szCs w:val="28"/>
        </w:rPr>
      </w:pPr>
    </w:p>
    <w:p w14:paraId="75AA43F7" w14:textId="77777777" w:rsidR="00586AC1" w:rsidRDefault="00586AC1" w:rsidP="00586AC1">
      <w:pPr>
        <w:ind w:left="567" w:hanging="567"/>
        <w:jc w:val="both"/>
        <w:rPr>
          <w:bCs/>
          <w:i/>
          <w:iCs/>
        </w:rPr>
      </w:pPr>
      <w:r>
        <w:rPr>
          <w:b/>
          <w:i/>
        </w:rPr>
        <w:t>Uchwała Nr XXIV/123/26 Rady Powiatu Świdwińskiego z dnia 25 czerwca 2026 r.</w:t>
      </w:r>
      <w:r>
        <w:rPr>
          <w:b/>
          <w:bCs/>
          <w:i/>
        </w:rPr>
        <w:t xml:space="preserve"> </w:t>
      </w:r>
      <w:r>
        <w:rPr>
          <w:b/>
          <w:bCs/>
          <w:i/>
        </w:rPr>
        <w:br/>
      </w:r>
      <w:r>
        <w:rPr>
          <w:bCs/>
          <w:i/>
          <w:iCs/>
        </w:rPr>
        <w:t>zmieniająca uchwałę w sprawie uchwalenia Wieloletniej Prognozy Finansowej Powiatu Świdwińskiego na lata 2026 – 2032</w:t>
      </w:r>
    </w:p>
    <w:p w14:paraId="1FFE5CBC" w14:textId="77777777" w:rsidR="00586AC1" w:rsidRDefault="00586AC1" w:rsidP="00586AC1">
      <w:pPr>
        <w:ind w:left="2268" w:hanging="2268"/>
        <w:jc w:val="right"/>
        <w:rPr>
          <w:b/>
          <w:i/>
          <w:sz w:val="22"/>
          <w:szCs w:val="22"/>
        </w:rPr>
      </w:pPr>
      <w:r>
        <w:rPr>
          <w:b/>
          <w:i/>
          <w:sz w:val="22"/>
          <w:szCs w:val="22"/>
        </w:rPr>
        <w:t>Uchwała podjęta 17 głosami za</w:t>
      </w:r>
    </w:p>
    <w:p w14:paraId="0EA94D1B" w14:textId="60633415" w:rsidR="00586AC1" w:rsidRPr="00586AC1" w:rsidRDefault="00586AC1" w:rsidP="00586AC1">
      <w:pPr>
        <w:pStyle w:val="Tekstpodstawowy"/>
        <w:tabs>
          <w:tab w:val="left" w:pos="567"/>
        </w:tabs>
        <w:jc w:val="right"/>
        <w:rPr>
          <w:b/>
          <w:i/>
          <w:sz w:val="22"/>
          <w:szCs w:val="22"/>
        </w:rPr>
      </w:pPr>
      <w:r>
        <w:rPr>
          <w:b/>
          <w:i/>
          <w:sz w:val="22"/>
          <w:szCs w:val="22"/>
        </w:rPr>
        <w:t>(obecnych 17 radnych)</w:t>
      </w:r>
    </w:p>
    <w:p w14:paraId="75F7FB5B" w14:textId="5F585124" w:rsidR="00E24874" w:rsidRPr="00D24326" w:rsidRDefault="00DF5B3C" w:rsidP="003360B3">
      <w:pPr>
        <w:widowControl w:val="0"/>
        <w:overflowPunct w:val="0"/>
        <w:autoSpaceDE w:val="0"/>
        <w:autoSpaceDN w:val="0"/>
        <w:adjustRightInd w:val="0"/>
        <w:rPr>
          <w:b/>
          <w:bCs/>
          <w:i/>
          <w:iCs/>
          <w:sz w:val="28"/>
          <w:szCs w:val="28"/>
        </w:rPr>
      </w:pPr>
      <w:r>
        <w:rPr>
          <w:b/>
          <w:bCs/>
          <w:i/>
          <w:iCs/>
          <w:sz w:val="28"/>
          <w:szCs w:val="28"/>
        </w:rPr>
        <w:t>6</w:t>
      </w:r>
      <w:r w:rsidR="00BC3097" w:rsidRPr="00D24326">
        <w:rPr>
          <w:b/>
          <w:bCs/>
          <w:i/>
          <w:iCs/>
          <w:sz w:val="28"/>
          <w:szCs w:val="28"/>
        </w:rPr>
        <w:t xml:space="preserve">. </w:t>
      </w:r>
      <w:r w:rsidR="00ED08BB" w:rsidRPr="00D24326">
        <w:rPr>
          <w:b/>
          <w:bCs/>
          <w:i/>
          <w:iCs/>
          <w:sz w:val="28"/>
          <w:szCs w:val="28"/>
        </w:rPr>
        <w:t xml:space="preserve"> </w:t>
      </w:r>
      <w:r w:rsidR="0054627A" w:rsidRPr="00D24326">
        <w:rPr>
          <w:b/>
          <w:bCs/>
          <w:i/>
          <w:iCs/>
          <w:sz w:val="28"/>
          <w:szCs w:val="28"/>
        </w:rPr>
        <w:t>Oświadczenia</w:t>
      </w:r>
      <w:r w:rsidR="00ED48C0" w:rsidRPr="00D24326">
        <w:rPr>
          <w:b/>
          <w:bCs/>
          <w:i/>
          <w:iCs/>
          <w:sz w:val="28"/>
          <w:szCs w:val="28"/>
        </w:rPr>
        <w:t xml:space="preserve"> radnych.</w:t>
      </w:r>
    </w:p>
    <w:p w14:paraId="366180FD" w14:textId="4CDFE9CD" w:rsidR="00A9443E" w:rsidRPr="001871D6" w:rsidRDefault="00E45EFB" w:rsidP="001871D6">
      <w:pPr>
        <w:widowControl w:val="0"/>
        <w:overflowPunct w:val="0"/>
        <w:autoSpaceDE w:val="0"/>
        <w:autoSpaceDN w:val="0"/>
        <w:adjustRightInd w:val="0"/>
        <w:jc w:val="both"/>
        <w:rPr>
          <w:b/>
          <w:i/>
          <w:iCs/>
          <w:sz w:val="28"/>
          <w:szCs w:val="28"/>
        </w:rPr>
      </w:pPr>
      <w:r>
        <w:rPr>
          <w:b/>
          <w:i/>
          <w:iCs/>
          <w:sz w:val="28"/>
          <w:szCs w:val="28"/>
        </w:rPr>
        <w:t xml:space="preserve"> </w:t>
      </w:r>
    </w:p>
    <w:p w14:paraId="03887CE5" w14:textId="1EEB29A5" w:rsidR="00B31A5F" w:rsidRDefault="001871D6" w:rsidP="001871D6">
      <w:pPr>
        <w:pStyle w:val="NormalnyWeb"/>
        <w:spacing w:before="0" w:beforeAutospacing="0" w:after="0" w:afterAutospacing="0"/>
        <w:ind w:firstLine="284"/>
        <w:jc w:val="both"/>
        <w:rPr>
          <w:i/>
          <w:iCs/>
          <w:color w:val="000000"/>
          <w:sz w:val="28"/>
          <w:szCs w:val="28"/>
        </w:rPr>
      </w:pPr>
      <w:r>
        <w:rPr>
          <w:i/>
          <w:iCs/>
          <w:color w:val="000000"/>
          <w:sz w:val="28"/>
          <w:szCs w:val="28"/>
        </w:rPr>
        <w:t xml:space="preserve">Radna </w:t>
      </w:r>
      <w:r w:rsidRPr="00B31A5F">
        <w:rPr>
          <w:b/>
          <w:bCs/>
          <w:i/>
          <w:iCs/>
          <w:color w:val="000000"/>
          <w:sz w:val="28"/>
          <w:szCs w:val="28"/>
        </w:rPr>
        <w:t>Jolanta Ogorzałek</w:t>
      </w:r>
      <w:r>
        <w:rPr>
          <w:i/>
          <w:iCs/>
          <w:color w:val="000000"/>
          <w:sz w:val="28"/>
          <w:szCs w:val="28"/>
        </w:rPr>
        <w:t xml:space="preserve"> wyraziła </w:t>
      </w:r>
      <w:r w:rsidR="00B31A5F">
        <w:rPr>
          <w:i/>
          <w:iCs/>
          <w:color w:val="000000"/>
          <w:sz w:val="28"/>
          <w:szCs w:val="28"/>
        </w:rPr>
        <w:t xml:space="preserve">szacunek i </w:t>
      </w:r>
      <w:r w:rsidR="00A9443E" w:rsidRPr="001871D6">
        <w:rPr>
          <w:i/>
          <w:iCs/>
          <w:color w:val="000000"/>
          <w:sz w:val="28"/>
          <w:szCs w:val="28"/>
        </w:rPr>
        <w:t>uznanie dla</w:t>
      </w:r>
      <w:r>
        <w:rPr>
          <w:i/>
          <w:iCs/>
          <w:color w:val="000000"/>
          <w:sz w:val="28"/>
          <w:szCs w:val="28"/>
        </w:rPr>
        <w:t xml:space="preserve"> </w:t>
      </w:r>
      <w:r w:rsidR="00A9443E" w:rsidRPr="001871D6">
        <w:rPr>
          <w:i/>
          <w:iCs/>
          <w:color w:val="000000"/>
          <w:sz w:val="28"/>
          <w:szCs w:val="28"/>
        </w:rPr>
        <w:t xml:space="preserve">pani </w:t>
      </w:r>
      <w:r>
        <w:rPr>
          <w:i/>
          <w:iCs/>
          <w:color w:val="000000"/>
          <w:sz w:val="28"/>
          <w:szCs w:val="28"/>
        </w:rPr>
        <w:t>P</w:t>
      </w:r>
      <w:r w:rsidR="00A9443E" w:rsidRPr="001871D6">
        <w:rPr>
          <w:i/>
          <w:iCs/>
          <w:color w:val="000000"/>
          <w:sz w:val="28"/>
          <w:szCs w:val="28"/>
        </w:rPr>
        <w:t xml:space="preserve">rezes </w:t>
      </w:r>
      <w:r w:rsidR="00B31A5F">
        <w:rPr>
          <w:i/>
          <w:iCs/>
          <w:color w:val="000000"/>
          <w:sz w:val="28"/>
          <w:szCs w:val="28"/>
        </w:rPr>
        <w:br/>
      </w:r>
      <w:r w:rsidR="00A9443E" w:rsidRPr="001871D6">
        <w:rPr>
          <w:i/>
          <w:iCs/>
          <w:color w:val="000000"/>
          <w:sz w:val="28"/>
          <w:szCs w:val="28"/>
        </w:rPr>
        <w:t>i wszystkich tych osób, które przyczyniły się do tego, że</w:t>
      </w:r>
      <w:r>
        <w:rPr>
          <w:i/>
          <w:iCs/>
          <w:color w:val="000000"/>
          <w:sz w:val="28"/>
          <w:szCs w:val="28"/>
        </w:rPr>
        <w:t xml:space="preserve"> Przyjazny S</w:t>
      </w:r>
      <w:r w:rsidR="00A9443E" w:rsidRPr="001871D6">
        <w:rPr>
          <w:i/>
          <w:iCs/>
          <w:color w:val="000000"/>
          <w:sz w:val="28"/>
          <w:szCs w:val="28"/>
        </w:rPr>
        <w:t xml:space="preserve">zpital </w:t>
      </w:r>
      <w:r w:rsidR="00B31A5F">
        <w:rPr>
          <w:i/>
          <w:iCs/>
          <w:color w:val="000000"/>
          <w:sz w:val="28"/>
          <w:szCs w:val="28"/>
        </w:rPr>
        <w:br/>
      </w:r>
      <w:r w:rsidR="00A9443E" w:rsidRPr="001871D6">
        <w:rPr>
          <w:i/>
          <w:iCs/>
          <w:color w:val="000000"/>
          <w:sz w:val="28"/>
          <w:szCs w:val="28"/>
        </w:rPr>
        <w:t xml:space="preserve">w </w:t>
      </w:r>
      <w:r>
        <w:rPr>
          <w:i/>
          <w:iCs/>
          <w:color w:val="000000"/>
          <w:sz w:val="28"/>
          <w:szCs w:val="28"/>
        </w:rPr>
        <w:t>P</w:t>
      </w:r>
      <w:r w:rsidR="00A9443E" w:rsidRPr="001871D6">
        <w:rPr>
          <w:i/>
          <w:iCs/>
          <w:color w:val="000000"/>
          <w:sz w:val="28"/>
          <w:szCs w:val="28"/>
        </w:rPr>
        <w:t>ołczynie</w:t>
      </w:r>
      <w:r>
        <w:rPr>
          <w:i/>
          <w:iCs/>
          <w:color w:val="000000"/>
          <w:sz w:val="28"/>
          <w:szCs w:val="28"/>
        </w:rPr>
        <w:t xml:space="preserve"> -</w:t>
      </w:r>
      <w:r w:rsidR="00A9443E" w:rsidRPr="001871D6">
        <w:rPr>
          <w:i/>
          <w:iCs/>
          <w:color w:val="000000"/>
          <w:sz w:val="28"/>
          <w:szCs w:val="28"/>
        </w:rPr>
        <w:t xml:space="preserve"> Zdroju przez ten rok osiągnął tak dobre wyniki</w:t>
      </w:r>
      <w:r>
        <w:rPr>
          <w:i/>
          <w:iCs/>
          <w:color w:val="000000"/>
          <w:sz w:val="28"/>
          <w:szCs w:val="28"/>
        </w:rPr>
        <w:t>, i ż</w:t>
      </w:r>
      <w:r w:rsidR="00A9443E" w:rsidRPr="001871D6">
        <w:rPr>
          <w:i/>
          <w:iCs/>
          <w:color w:val="000000"/>
          <w:sz w:val="28"/>
          <w:szCs w:val="28"/>
        </w:rPr>
        <w:t>e pomógł tylu ludziom</w:t>
      </w:r>
      <w:r>
        <w:rPr>
          <w:i/>
          <w:iCs/>
          <w:color w:val="000000"/>
          <w:sz w:val="28"/>
          <w:szCs w:val="28"/>
        </w:rPr>
        <w:t>.</w:t>
      </w:r>
      <w:r w:rsidR="00B31A5F">
        <w:rPr>
          <w:i/>
          <w:iCs/>
          <w:color w:val="000000"/>
          <w:sz w:val="28"/>
          <w:szCs w:val="28"/>
        </w:rPr>
        <w:t xml:space="preserve"> Jednak z tego co mówiła pani Prezes i ogólnego rozeznania</w:t>
      </w:r>
      <w:r w:rsidR="00A9443E" w:rsidRPr="001871D6">
        <w:rPr>
          <w:i/>
          <w:iCs/>
          <w:color w:val="000000"/>
          <w:sz w:val="28"/>
          <w:szCs w:val="28"/>
        </w:rPr>
        <w:t xml:space="preserve"> sytuacji</w:t>
      </w:r>
      <w:r w:rsidR="00B31A5F">
        <w:rPr>
          <w:i/>
          <w:iCs/>
          <w:color w:val="000000"/>
          <w:sz w:val="28"/>
          <w:szCs w:val="28"/>
        </w:rPr>
        <w:t>,</w:t>
      </w:r>
      <w:r w:rsidR="00A9443E" w:rsidRPr="001871D6">
        <w:rPr>
          <w:i/>
          <w:iCs/>
          <w:color w:val="000000"/>
          <w:sz w:val="28"/>
          <w:szCs w:val="28"/>
        </w:rPr>
        <w:t xml:space="preserve"> która istnieje w naszym kraju wid</w:t>
      </w:r>
      <w:r w:rsidR="00B31A5F">
        <w:rPr>
          <w:i/>
          <w:iCs/>
          <w:color w:val="000000"/>
          <w:sz w:val="28"/>
          <w:szCs w:val="28"/>
        </w:rPr>
        <w:t>ać,</w:t>
      </w:r>
      <w:r w:rsidR="00A9443E" w:rsidRPr="001871D6">
        <w:rPr>
          <w:i/>
          <w:iCs/>
          <w:color w:val="000000"/>
          <w:sz w:val="28"/>
          <w:szCs w:val="28"/>
        </w:rPr>
        <w:t xml:space="preserve"> że zbierają się </w:t>
      </w:r>
      <w:r w:rsidR="005F7D3E">
        <w:rPr>
          <w:i/>
          <w:iCs/>
          <w:color w:val="000000"/>
          <w:sz w:val="28"/>
          <w:szCs w:val="28"/>
        </w:rPr>
        <w:t>„</w:t>
      </w:r>
      <w:r w:rsidR="00B31A5F">
        <w:rPr>
          <w:i/>
          <w:iCs/>
          <w:color w:val="000000"/>
          <w:sz w:val="28"/>
          <w:szCs w:val="28"/>
        </w:rPr>
        <w:t>czarne chmury</w:t>
      </w:r>
      <w:r w:rsidR="005F7D3E">
        <w:rPr>
          <w:i/>
          <w:iCs/>
          <w:color w:val="000000"/>
          <w:sz w:val="28"/>
          <w:szCs w:val="28"/>
        </w:rPr>
        <w:t>”</w:t>
      </w:r>
      <w:r w:rsidR="00A9443E" w:rsidRPr="001871D6">
        <w:rPr>
          <w:i/>
          <w:iCs/>
          <w:color w:val="000000"/>
          <w:sz w:val="28"/>
          <w:szCs w:val="28"/>
        </w:rPr>
        <w:t>,</w:t>
      </w:r>
      <w:r w:rsidR="00B31A5F">
        <w:rPr>
          <w:i/>
          <w:iCs/>
          <w:color w:val="000000"/>
          <w:sz w:val="28"/>
          <w:szCs w:val="28"/>
        </w:rPr>
        <w:t xml:space="preserve"> które niestety nadejdą.</w:t>
      </w:r>
      <w:r w:rsidR="00A9443E" w:rsidRPr="001871D6">
        <w:rPr>
          <w:i/>
          <w:iCs/>
          <w:color w:val="000000"/>
          <w:sz w:val="28"/>
          <w:szCs w:val="28"/>
        </w:rPr>
        <w:t xml:space="preserve"> </w:t>
      </w:r>
      <w:r w:rsidR="00B31A5F">
        <w:rPr>
          <w:i/>
          <w:iCs/>
          <w:color w:val="000000"/>
          <w:sz w:val="28"/>
          <w:szCs w:val="28"/>
        </w:rPr>
        <w:t>Posłużyła się materiałami</w:t>
      </w:r>
      <w:r w:rsidR="00A9443E" w:rsidRPr="001871D6">
        <w:rPr>
          <w:i/>
          <w:iCs/>
          <w:color w:val="000000"/>
          <w:sz w:val="28"/>
          <w:szCs w:val="28"/>
        </w:rPr>
        <w:t xml:space="preserve"> pochodzącymi ze spotkania</w:t>
      </w:r>
      <w:r w:rsidR="00B31A5F">
        <w:rPr>
          <w:i/>
          <w:iCs/>
          <w:color w:val="000000"/>
          <w:sz w:val="28"/>
          <w:szCs w:val="28"/>
        </w:rPr>
        <w:t xml:space="preserve"> </w:t>
      </w:r>
      <w:r w:rsidR="00A9443E" w:rsidRPr="001871D6">
        <w:rPr>
          <w:i/>
          <w:iCs/>
          <w:color w:val="000000"/>
          <w:sz w:val="28"/>
          <w:szCs w:val="28"/>
        </w:rPr>
        <w:t xml:space="preserve">Związku </w:t>
      </w:r>
      <w:r w:rsidR="00B31A5F">
        <w:rPr>
          <w:i/>
          <w:iCs/>
          <w:color w:val="000000"/>
          <w:sz w:val="28"/>
          <w:szCs w:val="28"/>
        </w:rPr>
        <w:t>P</w:t>
      </w:r>
      <w:r w:rsidR="00A9443E" w:rsidRPr="001871D6">
        <w:rPr>
          <w:i/>
          <w:iCs/>
          <w:color w:val="000000"/>
          <w:sz w:val="28"/>
          <w:szCs w:val="28"/>
        </w:rPr>
        <w:t xml:space="preserve">owiatów </w:t>
      </w:r>
      <w:r w:rsidR="00B31A5F">
        <w:rPr>
          <w:i/>
          <w:iCs/>
          <w:color w:val="000000"/>
          <w:sz w:val="28"/>
          <w:szCs w:val="28"/>
        </w:rPr>
        <w:t>P</w:t>
      </w:r>
      <w:r w:rsidR="00A9443E" w:rsidRPr="001871D6">
        <w:rPr>
          <w:i/>
          <w:iCs/>
          <w:color w:val="000000"/>
          <w:sz w:val="28"/>
          <w:szCs w:val="28"/>
        </w:rPr>
        <w:t>olskich, który wyraził</w:t>
      </w:r>
      <w:r w:rsidR="00B31A5F">
        <w:rPr>
          <w:i/>
          <w:iCs/>
          <w:color w:val="000000"/>
          <w:sz w:val="28"/>
          <w:szCs w:val="28"/>
        </w:rPr>
        <w:t xml:space="preserve"> </w:t>
      </w:r>
      <w:r w:rsidR="00A9443E" w:rsidRPr="001871D6">
        <w:rPr>
          <w:i/>
          <w:iCs/>
          <w:color w:val="000000"/>
          <w:sz w:val="28"/>
          <w:szCs w:val="28"/>
        </w:rPr>
        <w:t xml:space="preserve">głębokie zaniepokojenie biernością Rady Ministrów </w:t>
      </w:r>
      <w:r w:rsidR="00B31A5F">
        <w:rPr>
          <w:i/>
          <w:iCs/>
          <w:color w:val="000000"/>
          <w:sz w:val="28"/>
          <w:szCs w:val="28"/>
        </w:rPr>
        <w:t>M</w:t>
      </w:r>
      <w:r w:rsidR="00A9443E" w:rsidRPr="001871D6">
        <w:rPr>
          <w:i/>
          <w:iCs/>
          <w:color w:val="000000"/>
          <w:sz w:val="28"/>
          <w:szCs w:val="28"/>
        </w:rPr>
        <w:t xml:space="preserve">inisterstwa </w:t>
      </w:r>
      <w:r w:rsidR="00B31A5F">
        <w:rPr>
          <w:i/>
          <w:iCs/>
          <w:color w:val="000000"/>
          <w:sz w:val="28"/>
          <w:szCs w:val="28"/>
        </w:rPr>
        <w:t>Z</w:t>
      </w:r>
      <w:r w:rsidR="00A9443E" w:rsidRPr="001871D6">
        <w:rPr>
          <w:i/>
          <w:iCs/>
          <w:color w:val="000000"/>
          <w:sz w:val="28"/>
          <w:szCs w:val="28"/>
        </w:rPr>
        <w:t>drowia i Narodowego Funduszu Zdrowia wobec drastycznie pogarszającej się sytuacji finansowej.</w:t>
      </w:r>
      <w:r w:rsidR="00B31A5F">
        <w:rPr>
          <w:i/>
          <w:iCs/>
          <w:color w:val="000000"/>
          <w:sz w:val="28"/>
          <w:szCs w:val="28"/>
        </w:rPr>
        <w:t xml:space="preserve"> „</w:t>
      </w:r>
      <w:r w:rsidR="00A9443E" w:rsidRPr="001871D6">
        <w:rPr>
          <w:i/>
          <w:iCs/>
          <w:color w:val="000000"/>
          <w:sz w:val="28"/>
          <w:szCs w:val="28"/>
        </w:rPr>
        <w:t xml:space="preserve">W związku z tak trudną sytuacją powiaty wielokrotnie zwracały się do właściwych organów z prośbą </w:t>
      </w:r>
      <w:r w:rsidR="005F7D3E">
        <w:rPr>
          <w:i/>
          <w:iCs/>
          <w:color w:val="000000"/>
          <w:sz w:val="28"/>
          <w:szCs w:val="28"/>
        </w:rPr>
        <w:br/>
      </w:r>
      <w:r w:rsidR="00A9443E" w:rsidRPr="001871D6">
        <w:rPr>
          <w:i/>
          <w:iCs/>
          <w:color w:val="000000"/>
          <w:sz w:val="28"/>
          <w:szCs w:val="28"/>
        </w:rPr>
        <w:t>o podjęcie odpowiednich działań, gdyż ich zdaniem samorządy nie są w stanie przeciwdziałać nieuchronnemu kryzysowi. Niestety, nie spotkało się to z właściwą reakcją.</w:t>
      </w:r>
      <w:r w:rsidR="00B31A5F">
        <w:rPr>
          <w:i/>
          <w:iCs/>
          <w:color w:val="000000"/>
          <w:sz w:val="28"/>
          <w:szCs w:val="28"/>
        </w:rPr>
        <w:t xml:space="preserve"> </w:t>
      </w:r>
      <w:r w:rsidR="00A9443E" w:rsidRPr="001871D6">
        <w:rPr>
          <w:i/>
          <w:iCs/>
          <w:color w:val="000000"/>
          <w:sz w:val="28"/>
          <w:szCs w:val="28"/>
        </w:rPr>
        <w:t xml:space="preserve">Choć zasadniczo to zadaniem </w:t>
      </w:r>
      <w:r w:rsidR="00B31A5F">
        <w:rPr>
          <w:i/>
          <w:iCs/>
          <w:color w:val="000000"/>
          <w:sz w:val="28"/>
          <w:szCs w:val="28"/>
        </w:rPr>
        <w:t>M</w:t>
      </w:r>
      <w:r w:rsidR="00A9443E" w:rsidRPr="001871D6">
        <w:rPr>
          <w:i/>
          <w:iCs/>
          <w:color w:val="000000"/>
          <w:sz w:val="28"/>
          <w:szCs w:val="28"/>
        </w:rPr>
        <w:t xml:space="preserve">inistra </w:t>
      </w:r>
      <w:r w:rsidR="00B31A5F">
        <w:rPr>
          <w:i/>
          <w:iCs/>
          <w:color w:val="000000"/>
          <w:sz w:val="28"/>
          <w:szCs w:val="28"/>
        </w:rPr>
        <w:t>Z</w:t>
      </w:r>
      <w:r w:rsidR="00A9443E" w:rsidRPr="001871D6">
        <w:rPr>
          <w:i/>
          <w:iCs/>
          <w:color w:val="000000"/>
          <w:sz w:val="28"/>
          <w:szCs w:val="28"/>
        </w:rPr>
        <w:t>drowia i Narodowego Funduszu Zdrowia jest dbałość o utrzymanie systemu i jego finansowanie. Rozumiemy, że wygodnie jest ignorować problem, jednak jest to postawa krótkowzroczna. Prowadząca do pogłębiania się problemów systemowych</w:t>
      </w:r>
      <w:r w:rsidR="00B31A5F">
        <w:rPr>
          <w:i/>
          <w:iCs/>
          <w:color w:val="000000"/>
          <w:sz w:val="28"/>
          <w:szCs w:val="28"/>
        </w:rPr>
        <w:t>”.</w:t>
      </w:r>
      <w:r w:rsidR="00A9443E" w:rsidRPr="001871D6">
        <w:rPr>
          <w:i/>
          <w:iCs/>
          <w:color w:val="000000"/>
          <w:sz w:val="28"/>
          <w:szCs w:val="28"/>
        </w:rPr>
        <w:t xml:space="preserve"> </w:t>
      </w:r>
      <w:r w:rsidR="00B31A5F">
        <w:rPr>
          <w:i/>
          <w:iCs/>
          <w:color w:val="000000"/>
          <w:sz w:val="28"/>
          <w:szCs w:val="28"/>
        </w:rPr>
        <w:t>P</w:t>
      </w:r>
      <w:r w:rsidR="00A9443E" w:rsidRPr="001871D6">
        <w:rPr>
          <w:i/>
          <w:iCs/>
          <w:color w:val="000000"/>
          <w:sz w:val="28"/>
          <w:szCs w:val="28"/>
        </w:rPr>
        <w:t>rzekazały powiaty.</w:t>
      </w:r>
      <w:r w:rsidR="00B31A5F">
        <w:rPr>
          <w:i/>
          <w:iCs/>
          <w:color w:val="000000"/>
          <w:sz w:val="28"/>
          <w:szCs w:val="28"/>
        </w:rPr>
        <w:t xml:space="preserve"> Z</w:t>
      </w:r>
      <w:r w:rsidR="00A9443E" w:rsidRPr="001871D6">
        <w:rPr>
          <w:i/>
          <w:iCs/>
          <w:color w:val="000000"/>
          <w:sz w:val="28"/>
          <w:szCs w:val="28"/>
        </w:rPr>
        <w:t xml:space="preserve"> tego środowiska również pochodzi taka myśl, że </w:t>
      </w:r>
      <w:r w:rsidR="00B31A5F">
        <w:rPr>
          <w:i/>
          <w:iCs/>
          <w:color w:val="000000"/>
          <w:sz w:val="28"/>
          <w:szCs w:val="28"/>
        </w:rPr>
        <w:t>„</w:t>
      </w:r>
      <w:r w:rsidR="00A9443E" w:rsidRPr="001871D6">
        <w:rPr>
          <w:i/>
          <w:iCs/>
          <w:color w:val="000000"/>
          <w:sz w:val="28"/>
          <w:szCs w:val="28"/>
        </w:rPr>
        <w:t xml:space="preserve">szpitale powiatowe są dobrem wspólnym, a ich trwałość i sprawne funkcjonowanie jest obowiązkiem państwa wobec obywateli. Zgromadzenie </w:t>
      </w:r>
      <w:r w:rsidR="00B31A5F">
        <w:rPr>
          <w:i/>
          <w:iCs/>
          <w:color w:val="000000"/>
          <w:sz w:val="28"/>
          <w:szCs w:val="28"/>
        </w:rPr>
        <w:t>O</w:t>
      </w:r>
      <w:r w:rsidR="00A9443E" w:rsidRPr="001871D6">
        <w:rPr>
          <w:i/>
          <w:iCs/>
          <w:color w:val="000000"/>
          <w:sz w:val="28"/>
          <w:szCs w:val="28"/>
        </w:rPr>
        <w:t xml:space="preserve">gólne </w:t>
      </w:r>
      <w:r w:rsidR="00B31A5F">
        <w:rPr>
          <w:i/>
          <w:iCs/>
          <w:color w:val="000000"/>
          <w:sz w:val="28"/>
          <w:szCs w:val="28"/>
        </w:rPr>
        <w:t>Z</w:t>
      </w:r>
      <w:r w:rsidR="00A9443E" w:rsidRPr="001871D6">
        <w:rPr>
          <w:i/>
          <w:iCs/>
          <w:color w:val="000000"/>
          <w:sz w:val="28"/>
          <w:szCs w:val="28"/>
        </w:rPr>
        <w:t xml:space="preserve">wiązku </w:t>
      </w:r>
      <w:r w:rsidR="00B31A5F">
        <w:rPr>
          <w:i/>
          <w:iCs/>
          <w:color w:val="000000"/>
          <w:sz w:val="28"/>
          <w:szCs w:val="28"/>
        </w:rPr>
        <w:t>P</w:t>
      </w:r>
      <w:r w:rsidR="00A9443E" w:rsidRPr="001871D6">
        <w:rPr>
          <w:i/>
          <w:iCs/>
          <w:color w:val="000000"/>
          <w:sz w:val="28"/>
          <w:szCs w:val="28"/>
        </w:rPr>
        <w:t xml:space="preserve">owiatów </w:t>
      </w:r>
      <w:r w:rsidR="00B31A5F">
        <w:rPr>
          <w:i/>
          <w:iCs/>
          <w:color w:val="000000"/>
          <w:sz w:val="28"/>
          <w:szCs w:val="28"/>
        </w:rPr>
        <w:t>P</w:t>
      </w:r>
      <w:r w:rsidR="00A9443E" w:rsidRPr="001871D6">
        <w:rPr>
          <w:i/>
          <w:iCs/>
          <w:color w:val="000000"/>
          <w:sz w:val="28"/>
          <w:szCs w:val="28"/>
        </w:rPr>
        <w:t>olskich oczekuje</w:t>
      </w:r>
      <w:r w:rsidR="00B31A5F">
        <w:rPr>
          <w:i/>
          <w:iCs/>
          <w:color w:val="000000"/>
          <w:sz w:val="28"/>
          <w:szCs w:val="28"/>
        </w:rPr>
        <w:t>,</w:t>
      </w:r>
      <w:r w:rsidR="00A9443E" w:rsidRPr="001871D6">
        <w:rPr>
          <w:i/>
          <w:iCs/>
          <w:color w:val="000000"/>
          <w:sz w:val="28"/>
          <w:szCs w:val="28"/>
        </w:rPr>
        <w:t xml:space="preserve"> więc zagwarantowania stabilności</w:t>
      </w:r>
      <w:r w:rsidR="00B31A5F">
        <w:rPr>
          <w:i/>
          <w:iCs/>
          <w:color w:val="000000"/>
          <w:sz w:val="28"/>
          <w:szCs w:val="28"/>
        </w:rPr>
        <w:t xml:space="preserve"> f</w:t>
      </w:r>
      <w:r w:rsidR="00A9443E" w:rsidRPr="001871D6">
        <w:rPr>
          <w:i/>
          <w:iCs/>
          <w:color w:val="000000"/>
          <w:sz w:val="28"/>
          <w:szCs w:val="28"/>
        </w:rPr>
        <w:t xml:space="preserve">unkcjonowania ochrony zdrowia </w:t>
      </w:r>
      <w:r w:rsidR="005F7D3E">
        <w:rPr>
          <w:i/>
          <w:iCs/>
          <w:color w:val="000000"/>
          <w:sz w:val="28"/>
          <w:szCs w:val="28"/>
        </w:rPr>
        <w:br/>
      </w:r>
      <w:r w:rsidR="00A9443E" w:rsidRPr="001871D6">
        <w:rPr>
          <w:i/>
          <w:iCs/>
          <w:color w:val="000000"/>
          <w:sz w:val="28"/>
          <w:szCs w:val="28"/>
        </w:rPr>
        <w:t>i zachowania powszechnego dostępu do opieki szpitalnej na terenie całego kraju.</w:t>
      </w:r>
      <w:r w:rsidR="00B31A5F">
        <w:rPr>
          <w:i/>
          <w:iCs/>
          <w:color w:val="000000"/>
          <w:sz w:val="28"/>
          <w:szCs w:val="28"/>
        </w:rPr>
        <w:t>”</w:t>
      </w:r>
      <w:r w:rsidR="00A9443E" w:rsidRPr="001871D6">
        <w:rPr>
          <w:i/>
          <w:iCs/>
          <w:color w:val="000000"/>
          <w:sz w:val="28"/>
          <w:szCs w:val="28"/>
        </w:rPr>
        <w:t xml:space="preserve"> Natomiast jeśli chodzi o </w:t>
      </w:r>
      <w:r w:rsidR="00B31A5F">
        <w:rPr>
          <w:i/>
          <w:iCs/>
          <w:color w:val="000000"/>
          <w:sz w:val="28"/>
          <w:szCs w:val="28"/>
        </w:rPr>
        <w:t>O</w:t>
      </w:r>
      <w:r w:rsidR="00A9443E" w:rsidRPr="001871D6">
        <w:rPr>
          <w:i/>
          <w:iCs/>
          <w:color w:val="000000"/>
          <w:sz w:val="28"/>
          <w:szCs w:val="28"/>
        </w:rPr>
        <w:t xml:space="preserve">gólnopolski </w:t>
      </w:r>
      <w:r w:rsidR="00B31A5F">
        <w:rPr>
          <w:i/>
          <w:iCs/>
          <w:color w:val="000000"/>
          <w:sz w:val="28"/>
          <w:szCs w:val="28"/>
        </w:rPr>
        <w:t>Z</w:t>
      </w:r>
      <w:r w:rsidR="00A9443E" w:rsidRPr="001871D6">
        <w:rPr>
          <w:i/>
          <w:iCs/>
          <w:color w:val="000000"/>
          <w:sz w:val="28"/>
          <w:szCs w:val="28"/>
        </w:rPr>
        <w:t xml:space="preserve">wiązek </w:t>
      </w:r>
      <w:r w:rsidR="00B31A5F">
        <w:rPr>
          <w:i/>
          <w:iCs/>
          <w:color w:val="000000"/>
          <w:sz w:val="28"/>
          <w:szCs w:val="28"/>
        </w:rPr>
        <w:t>P</w:t>
      </w:r>
      <w:r w:rsidR="00A9443E" w:rsidRPr="001871D6">
        <w:rPr>
          <w:i/>
          <w:iCs/>
          <w:color w:val="000000"/>
          <w:sz w:val="28"/>
          <w:szCs w:val="28"/>
        </w:rPr>
        <w:t xml:space="preserve">racodawców </w:t>
      </w:r>
      <w:r w:rsidR="00B31A5F">
        <w:rPr>
          <w:i/>
          <w:iCs/>
          <w:color w:val="000000"/>
          <w:sz w:val="28"/>
          <w:szCs w:val="28"/>
        </w:rPr>
        <w:t>S</w:t>
      </w:r>
      <w:r w:rsidR="00A9443E" w:rsidRPr="001871D6">
        <w:rPr>
          <w:i/>
          <w:iCs/>
          <w:color w:val="000000"/>
          <w:sz w:val="28"/>
          <w:szCs w:val="28"/>
        </w:rPr>
        <w:t xml:space="preserve">zpitali </w:t>
      </w:r>
      <w:r w:rsidR="00B31A5F">
        <w:rPr>
          <w:i/>
          <w:iCs/>
          <w:color w:val="000000"/>
          <w:sz w:val="28"/>
          <w:szCs w:val="28"/>
        </w:rPr>
        <w:t>P</w:t>
      </w:r>
      <w:r w:rsidR="00A9443E" w:rsidRPr="001871D6">
        <w:rPr>
          <w:i/>
          <w:iCs/>
          <w:color w:val="000000"/>
          <w:sz w:val="28"/>
          <w:szCs w:val="28"/>
        </w:rPr>
        <w:t xml:space="preserve">owiatowych, to ten związek przekazał, że </w:t>
      </w:r>
      <w:r w:rsidR="00B31A5F">
        <w:rPr>
          <w:i/>
          <w:iCs/>
          <w:color w:val="000000"/>
          <w:sz w:val="28"/>
          <w:szCs w:val="28"/>
        </w:rPr>
        <w:t>„</w:t>
      </w:r>
      <w:r w:rsidR="00A9443E" w:rsidRPr="001871D6">
        <w:rPr>
          <w:i/>
          <w:iCs/>
          <w:color w:val="000000"/>
          <w:sz w:val="28"/>
          <w:szCs w:val="28"/>
        </w:rPr>
        <w:t>żaden z kluczowych postulatów środowiska szpitali powiatowych nie został zrealizowany.</w:t>
      </w:r>
      <w:r w:rsidR="00B31A5F">
        <w:rPr>
          <w:i/>
          <w:iCs/>
          <w:color w:val="000000"/>
          <w:sz w:val="28"/>
          <w:szCs w:val="28"/>
        </w:rPr>
        <w:t xml:space="preserve"> </w:t>
      </w:r>
      <w:r w:rsidR="00A9443E" w:rsidRPr="001871D6">
        <w:rPr>
          <w:i/>
          <w:iCs/>
          <w:color w:val="000000"/>
          <w:sz w:val="28"/>
          <w:szCs w:val="28"/>
        </w:rPr>
        <w:t>A sytuacja finansowa wielu placówek jest dramatyczna.</w:t>
      </w:r>
      <w:r w:rsidR="00B31A5F">
        <w:rPr>
          <w:i/>
          <w:iCs/>
          <w:color w:val="000000"/>
          <w:sz w:val="28"/>
          <w:szCs w:val="28"/>
        </w:rPr>
        <w:t xml:space="preserve"> </w:t>
      </w:r>
      <w:r w:rsidR="00A9443E" w:rsidRPr="001871D6">
        <w:rPr>
          <w:i/>
          <w:iCs/>
          <w:color w:val="000000"/>
          <w:sz w:val="28"/>
          <w:szCs w:val="28"/>
        </w:rPr>
        <w:t>Szpitale powiatowe nie domagają się przywilejów, domagają się elementarnej uczciwości finansowej i wywiązania się państwa wobec pacjentów i placówek, które zapewniają bezpieczeństwa zdrowotne mieszkańcom. Blisko 300 powiatów w Polsce</w:t>
      </w:r>
      <w:r w:rsidR="00B31A5F">
        <w:rPr>
          <w:i/>
          <w:iCs/>
          <w:color w:val="000000"/>
          <w:sz w:val="28"/>
          <w:szCs w:val="28"/>
        </w:rPr>
        <w:t>”</w:t>
      </w:r>
      <w:r w:rsidR="00A9443E" w:rsidRPr="001871D6">
        <w:rPr>
          <w:i/>
          <w:iCs/>
          <w:color w:val="000000"/>
          <w:sz w:val="28"/>
          <w:szCs w:val="28"/>
        </w:rPr>
        <w:t xml:space="preserve"> </w:t>
      </w:r>
      <w:r w:rsidR="00B31A5F">
        <w:rPr>
          <w:i/>
          <w:iCs/>
          <w:color w:val="000000"/>
          <w:sz w:val="28"/>
          <w:szCs w:val="28"/>
        </w:rPr>
        <w:t>N</w:t>
      </w:r>
      <w:r w:rsidR="00A9443E" w:rsidRPr="001871D6">
        <w:rPr>
          <w:i/>
          <w:iCs/>
          <w:color w:val="000000"/>
          <w:sz w:val="28"/>
          <w:szCs w:val="28"/>
        </w:rPr>
        <w:t xml:space="preserve">apisał ten związek. </w:t>
      </w:r>
    </w:p>
    <w:p w14:paraId="51A5D7CC" w14:textId="2CDC78D9" w:rsidR="00131990" w:rsidRDefault="00B31A5F" w:rsidP="001871D6">
      <w:pPr>
        <w:pStyle w:val="NormalnyWeb"/>
        <w:spacing w:before="0" w:beforeAutospacing="0" w:after="0" w:afterAutospacing="0"/>
        <w:ind w:firstLine="284"/>
        <w:jc w:val="both"/>
        <w:rPr>
          <w:i/>
          <w:iCs/>
          <w:color w:val="000000"/>
          <w:sz w:val="28"/>
          <w:szCs w:val="28"/>
        </w:rPr>
      </w:pPr>
      <w:r>
        <w:rPr>
          <w:i/>
          <w:iCs/>
          <w:color w:val="000000"/>
          <w:sz w:val="28"/>
          <w:szCs w:val="28"/>
        </w:rPr>
        <w:t>Radna zapytała</w:t>
      </w:r>
      <w:r w:rsidR="00A9443E" w:rsidRPr="001871D6">
        <w:rPr>
          <w:i/>
          <w:iCs/>
          <w:color w:val="000000"/>
          <w:sz w:val="28"/>
          <w:szCs w:val="28"/>
        </w:rPr>
        <w:t xml:space="preserve"> co </w:t>
      </w:r>
      <w:r>
        <w:rPr>
          <w:i/>
          <w:iCs/>
          <w:color w:val="000000"/>
          <w:sz w:val="28"/>
          <w:szCs w:val="28"/>
        </w:rPr>
        <w:t>radni</w:t>
      </w:r>
      <w:r w:rsidR="00A9443E" w:rsidRPr="001871D6">
        <w:rPr>
          <w:i/>
          <w:iCs/>
          <w:color w:val="000000"/>
          <w:sz w:val="28"/>
          <w:szCs w:val="28"/>
        </w:rPr>
        <w:t xml:space="preserve"> mo</w:t>
      </w:r>
      <w:r>
        <w:rPr>
          <w:i/>
          <w:iCs/>
          <w:color w:val="000000"/>
          <w:sz w:val="28"/>
          <w:szCs w:val="28"/>
        </w:rPr>
        <w:t>gą</w:t>
      </w:r>
      <w:r w:rsidR="00A9443E" w:rsidRPr="001871D6">
        <w:rPr>
          <w:i/>
          <w:iCs/>
          <w:color w:val="000000"/>
          <w:sz w:val="28"/>
          <w:szCs w:val="28"/>
        </w:rPr>
        <w:t xml:space="preserve"> w takiej sytuacji zrobić?</w:t>
      </w:r>
      <w:r>
        <w:rPr>
          <w:i/>
          <w:iCs/>
          <w:color w:val="000000"/>
          <w:sz w:val="28"/>
          <w:szCs w:val="28"/>
        </w:rPr>
        <w:t xml:space="preserve"> </w:t>
      </w:r>
      <w:r w:rsidR="00A9443E" w:rsidRPr="001871D6">
        <w:rPr>
          <w:i/>
          <w:iCs/>
          <w:color w:val="000000"/>
          <w:sz w:val="28"/>
          <w:szCs w:val="28"/>
        </w:rPr>
        <w:t>Nie mo</w:t>
      </w:r>
      <w:r>
        <w:rPr>
          <w:i/>
          <w:iCs/>
          <w:color w:val="000000"/>
          <w:sz w:val="28"/>
          <w:szCs w:val="28"/>
        </w:rPr>
        <w:t>gą</w:t>
      </w:r>
      <w:r w:rsidR="00A9443E" w:rsidRPr="001871D6">
        <w:rPr>
          <w:i/>
          <w:iCs/>
          <w:color w:val="000000"/>
          <w:sz w:val="28"/>
          <w:szCs w:val="28"/>
        </w:rPr>
        <w:t xml:space="preserve"> pozostać </w:t>
      </w:r>
      <w:r>
        <w:rPr>
          <w:i/>
          <w:iCs/>
          <w:color w:val="000000"/>
          <w:sz w:val="28"/>
          <w:szCs w:val="28"/>
        </w:rPr>
        <w:br/>
      </w:r>
      <w:r w:rsidR="00A9443E" w:rsidRPr="001871D6">
        <w:rPr>
          <w:i/>
          <w:iCs/>
          <w:color w:val="000000"/>
          <w:sz w:val="28"/>
          <w:szCs w:val="28"/>
        </w:rPr>
        <w:t xml:space="preserve">z taką myślą, że to na </w:t>
      </w:r>
      <w:r>
        <w:rPr>
          <w:i/>
          <w:iCs/>
          <w:color w:val="000000"/>
          <w:sz w:val="28"/>
          <w:szCs w:val="28"/>
        </w:rPr>
        <w:t>radnych</w:t>
      </w:r>
      <w:r w:rsidR="00A9443E" w:rsidRPr="001871D6">
        <w:rPr>
          <w:i/>
          <w:iCs/>
          <w:color w:val="000000"/>
          <w:sz w:val="28"/>
          <w:szCs w:val="28"/>
        </w:rPr>
        <w:t xml:space="preserve"> ceduje się odpowiedzialność za to, jakie będą dalsze losy </w:t>
      </w:r>
      <w:r w:rsidR="00B71590">
        <w:rPr>
          <w:i/>
          <w:iCs/>
          <w:color w:val="000000"/>
          <w:sz w:val="28"/>
          <w:szCs w:val="28"/>
        </w:rPr>
        <w:t>połczyńskiego</w:t>
      </w:r>
      <w:r w:rsidR="00A9443E" w:rsidRPr="001871D6">
        <w:rPr>
          <w:i/>
          <w:iCs/>
          <w:color w:val="000000"/>
          <w:sz w:val="28"/>
          <w:szCs w:val="28"/>
        </w:rPr>
        <w:t xml:space="preserve"> szpitala</w:t>
      </w:r>
      <w:r w:rsidR="00B71590">
        <w:rPr>
          <w:i/>
          <w:iCs/>
          <w:color w:val="000000"/>
          <w:sz w:val="28"/>
          <w:szCs w:val="28"/>
        </w:rPr>
        <w:t>,</w:t>
      </w:r>
      <w:r w:rsidR="00A9443E" w:rsidRPr="001871D6">
        <w:rPr>
          <w:i/>
          <w:iCs/>
          <w:color w:val="000000"/>
          <w:sz w:val="28"/>
          <w:szCs w:val="28"/>
        </w:rPr>
        <w:t xml:space="preserve"> jeśli chodzi o funkcjonowanie tych nierentownych oddziałów.</w:t>
      </w:r>
      <w:r w:rsidR="00B71590">
        <w:rPr>
          <w:i/>
          <w:iCs/>
          <w:color w:val="000000"/>
          <w:sz w:val="28"/>
          <w:szCs w:val="28"/>
        </w:rPr>
        <w:t xml:space="preserve"> </w:t>
      </w:r>
      <w:r w:rsidR="00A9443E" w:rsidRPr="001871D6">
        <w:rPr>
          <w:i/>
          <w:iCs/>
          <w:color w:val="000000"/>
          <w:sz w:val="28"/>
          <w:szCs w:val="28"/>
        </w:rPr>
        <w:t>Często powtarza się tutaj taką tezę, że nie mo</w:t>
      </w:r>
      <w:r w:rsidR="00B71590">
        <w:rPr>
          <w:i/>
          <w:iCs/>
          <w:color w:val="000000"/>
          <w:sz w:val="28"/>
          <w:szCs w:val="28"/>
        </w:rPr>
        <w:t>gą</w:t>
      </w:r>
      <w:r w:rsidR="00A9443E" w:rsidRPr="001871D6">
        <w:rPr>
          <w:i/>
          <w:iCs/>
          <w:color w:val="000000"/>
          <w:sz w:val="28"/>
          <w:szCs w:val="28"/>
        </w:rPr>
        <w:t xml:space="preserve"> dotykać polityki. Tymczasem polityka dotyka </w:t>
      </w:r>
      <w:r w:rsidR="00B71590">
        <w:rPr>
          <w:i/>
          <w:iCs/>
          <w:color w:val="000000"/>
          <w:sz w:val="28"/>
          <w:szCs w:val="28"/>
        </w:rPr>
        <w:t>ich.</w:t>
      </w:r>
      <w:r w:rsidR="00A9443E" w:rsidRPr="001871D6">
        <w:rPr>
          <w:i/>
          <w:iCs/>
          <w:color w:val="000000"/>
          <w:sz w:val="28"/>
          <w:szCs w:val="28"/>
        </w:rPr>
        <w:t xml:space="preserve"> Jeśli ktoś jest dojrzałym człowiekiem, to nie może być apolityczny.</w:t>
      </w:r>
      <w:r w:rsidR="00B71590">
        <w:rPr>
          <w:i/>
          <w:iCs/>
          <w:color w:val="000000"/>
          <w:sz w:val="28"/>
          <w:szCs w:val="28"/>
        </w:rPr>
        <w:t xml:space="preserve"> </w:t>
      </w:r>
      <w:r w:rsidR="00A9443E" w:rsidRPr="001871D6">
        <w:rPr>
          <w:i/>
          <w:iCs/>
          <w:color w:val="000000"/>
          <w:sz w:val="28"/>
          <w:szCs w:val="28"/>
        </w:rPr>
        <w:t xml:space="preserve">Życie zmusza </w:t>
      </w:r>
      <w:r w:rsidR="005F7D3E">
        <w:rPr>
          <w:i/>
          <w:iCs/>
          <w:color w:val="000000"/>
          <w:sz w:val="28"/>
          <w:szCs w:val="28"/>
        </w:rPr>
        <w:t>ich</w:t>
      </w:r>
      <w:r w:rsidR="00A9443E" w:rsidRPr="001871D6">
        <w:rPr>
          <w:i/>
          <w:iCs/>
          <w:color w:val="000000"/>
          <w:sz w:val="28"/>
          <w:szCs w:val="28"/>
        </w:rPr>
        <w:t xml:space="preserve"> do podejmowania decyzji, które związane są z polityką.</w:t>
      </w:r>
      <w:r w:rsidR="00B71590">
        <w:rPr>
          <w:i/>
          <w:iCs/>
          <w:color w:val="000000"/>
          <w:sz w:val="28"/>
          <w:szCs w:val="28"/>
        </w:rPr>
        <w:t xml:space="preserve"> K</w:t>
      </w:r>
      <w:r w:rsidR="00A9443E" w:rsidRPr="001871D6">
        <w:rPr>
          <w:i/>
          <w:iCs/>
          <w:color w:val="000000"/>
          <w:sz w:val="28"/>
          <w:szCs w:val="28"/>
        </w:rPr>
        <w:t>ażdy ma w sobie taki gen, który nazywa się obywatelskość i patriotyzm, społecz</w:t>
      </w:r>
      <w:r w:rsidR="00B71590">
        <w:rPr>
          <w:i/>
          <w:iCs/>
          <w:color w:val="000000"/>
          <w:sz w:val="28"/>
          <w:szCs w:val="28"/>
        </w:rPr>
        <w:t>nictwo.</w:t>
      </w:r>
      <w:r w:rsidR="00A9443E" w:rsidRPr="001871D6">
        <w:rPr>
          <w:i/>
          <w:iCs/>
          <w:color w:val="000000"/>
          <w:sz w:val="28"/>
          <w:szCs w:val="28"/>
        </w:rPr>
        <w:t xml:space="preserve"> </w:t>
      </w:r>
      <w:r w:rsidR="00B71590">
        <w:rPr>
          <w:i/>
          <w:iCs/>
          <w:color w:val="000000"/>
          <w:sz w:val="28"/>
          <w:szCs w:val="28"/>
        </w:rPr>
        <w:t>K</w:t>
      </w:r>
      <w:r w:rsidR="00A9443E" w:rsidRPr="001871D6">
        <w:rPr>
          <w:i/>
          <w:iCs/>
          <w:color w:val="000000"/>
          <w:sz w:val="28"/>
          <w:szCs w:val="28"/>
        </w:rPr>
        <w:t>ażdy ma, w</w:t>
      </w:r>
      <w:r w:rsidR="00B71590">
        <w:rPr>
          <w:i/>
          <w:iCs/>
          <w:color w:val="000000"/>
          <w:sz w:val="28"/>
          <w:szCs w:val="28"/>
        </w:rPr>
        <w:t xml:space="preserve"> </w:t>
      </w:r>
      <w:r w:rsidR="00A9443E" w:rsidRPr="001871D6">
        <w:rPr>
          <w:i/>
          <w:iCs/>
          <w:color w:val="000000"/>
          <w:sz w:val="28"/>
          <w:szCs w:val="28"/>
        </w:rPr>
        <w:t>większy bądź mniejszy</w:t>
      </w:r>
      <w:r w:rsidR="00B71590">
        <w:rPr>
          <w:i/>
          <w:iCs/>
          <w:color w:val="000000"/>
          <w:sz w:val="28"/>
          <w:szCs w:val="28"/>
        </w:rPr>
        <w:t xml:space="preserve"> </w:t>
      </w:r>
      <w:r w:rsidR="00A9443E" w:rsidRPr="001871D6">
        <w:rPr>
          <w:i/>
          <w:iCs/>
          <w:color w:val="000000"/>
          <w:sz w:val="28"/>
          <w:szCs w:val="28"/>
        </w:rPr>
        <w:t>zasób tego gen</w:t>
      </w:r>
      <w:r w:rsidR="00B71590">
        <w:rPr>
          <w:i/>
          <w:iCs/>
          <w:color w:val="000000"/>
          <w:sz w:val="28"/>
          <w:szCs w:val="28"/>
        </w:rPr>
        <w:t>u</w:t>
      </w:r>
      <w:r w:rsidR="00A9443E" w:rsidRPr="001871D6">
        <w:rPr>
          <w:i/>
          <w:iCs/>
          <w:color w:val="000000"/>
          <w:sz w:val="28"/>
          <w:szCs w:val="28"/>
        </w:rPr>
        <w:t>.</w:t>
      </w:r>
      <w:r w:rsidR="00B71590">
        <w:rPr>
          <w:i/>
          <w:iCs/>
          <w:color w:val="000000"/>
          <w:sz w:val="28"/>
          <w:szCs w:val="28"/>
        </w:rPr>
        <w:t xml:space="preserve"> </w:t>
      </w:r>
      <w:r w:rsidR="00A9443E" w:rsidRPr="001871D6">
        <w:rPr>
          <w:i/>
          <w:iCs/>
          <w:color w:val="000000"/>
          <w:sz w:val="28"/>
          <w:szCs w:val="28"/>
        </w:rPr>
        <w:t>Są wśród n</w:t>
      </w:r>
      <w:r w:rsidR="00B71590">
        <w:rPr>
          <w:i/>
          <w:iCs/>
          <w:color w:val="000000"/>
          <w:sz w:val="28"/>
          <w:szCs w:val="28"/>
        </w:rPr>
        <w:t>ich</w:t>
      </w:r>
      <w:r w:rsidR="00A9443E" w:rsidRPr="001871D6">
        <w:rPr>
          <w:i/>
          <w:iCs/>
          <w:color w:val="000000"/>
          <w:sz w:val="28"/>
          <w:szCs w:val="28"/>
        </w:rPr>
        <w:t xml:space="preserve"> ludzie, którzy należą do partii </w:t>
      </w:r>
      <w:r w:rsidR="00B71590">
        <w:rPr>
          <w:i/>
          <w:iCs/>
          <w:color w:val="000000"/>
          <w:sz w:val="28"/>
          <w:szCs w:val="28"/>
        </w:rPr>
        <w:t xml:space="preserve">i </w:t>
      </w:r>
      <w:r w:rsidR="00A9443E" w:rsidRPr="001871D6">
        <w:rPr>
          <w:i/>
          <w:iCs/>
          <w:color w:val="000000"/>
          <w:sz w:val="28"/>
          <w:szCs w:val="28"/>
        </w:rPr>
        <w:t>ugrupowań</w:t>
      </w:r>
      <w:r w:rsidR="00B71590">
        <w:rPr>
          <w:i/>
          <w:iCs/>
          <w:color w:val="000000"/>
          <w:sz w:val="28"/>
          <w:szCs w:val="28"/>
        </w:rPr>
        <w:t xml:space="preserve"> </w:t>
      </w:r>
      <w:r w:rsidR="00A9443E" w:rsidRPr="001871D6">
        <w:rPr>
          <w:i/>
          <w:iCs/>
          <w:color w:val="000000"/>
          <w:sz w:val="28"/>
          <w:szCs w:val="28"/>
        </w:rPr>
        <w:t>partyjn</w:t>
      </w:r>
      <w:r w:rsidR="00B71590">
        <w:rPr>
          <w:i/>
          <w:iCs/>
          <w:color w:val="000000"/>
          <w:sz w:val="28"/>
          <w:szCs w:val="28"/>
        </w:rPr>
        <w:t>ych, w których</w:t>
      </w:r>
      <w:r w:rsidR="00A9443E" w:rsidRPr="001871D6">
        <w:rPr>
          <w:i/>
          <w:iCs/>
          <w:color w:val="000000"/>
          <w:sz w:val="28"/>
          <w:szCs w:val="28"/>
        </w:rPr>
        <w:t xml:space="preserve"> pełnią różne funkcje. Są tacy, którzy w jakiś sposób ze względu na swoje przekonania popierają te partie.</w:t>
      </w:r>
      <w:r w:rsidR="00B71590">
        <w:rPr>
          <w:i/>
          <w:iCs/>
          <w:color w:val="000000"/>
          <w:sz w:val="28"/>
          <w:szCs w:val="28"/>
        </w:rPr>
        <w:t xml:space="preserve"> </w:t>
      </w:r>
      <w:r w:rsidR="00A9443E" w:rsidRPr="001871D6">
        <w:rPr>
          <w:i/>
          <w:iCs/>
          <w:color w:val="000000"/>
          <w:sz w:val="28"/>
          <w:szCs w:val="28"/>
        </w:rPr>
        <w:t>Tak</w:t>
      </w:r>
      <w:r w:rsidR="00131990">
        <w:rPr>
          <w:i/>
          <w:iCs/>
          <w:color w:val="000000"/>
          <w:sz w:val="28"/>
          <w:szCs w:val="28"/>
        </w:rPr>
        <w:t xml:space="preserve"> jest w</w:t>
      </w:r>
      <w:r w:rsidR="00A9443E" w:rsidRPr="001871D6">
        <w:rPr>
          <w:i/>
          <w:iCs/>
          <w:color w:val="000000"/>
          <w:sz w:val="28"/>
          <w:szCs w:val="28"/>
        </w:rPr>
        <w:t xml:space="preserve"> systemie demokratycznym, że na podstawie wyborów ktoś wygrywa i rządzi</w:t>
      </w:r>
      <w:r w:rsidR="005F7D3E">
        <w:rPr>
          <w:i/>
          <w:iCs/>
          <w:color w:val="000000"/>
          <w:sz w:val="28"/>
          <w:szCs w:val="28"/>
        </w:rPr>
        <w:t>. I</w:t>
      </w:r>
      <w:r w:rsidR="00A9443E" w:rsidRPr="001871D6">
        <w:rPr>
          <w:i/>
          <w:iCs/>
          <w:color w:val="000000"/>
          <w:sz w:val="28"/>
          <w:szCs w:val="28"/>
        </w:rPr>
        <w:t xml:space="preserve"> ktoś jest w opozycji.</w:t>
      </w:r>
      <w:r w:rsidR="00131990">
        <w:rPr>
          <w:i/>
          <w:iCs/>
          <w:color w:val="000000"/>
          <w:sz w:val="28"/>
          <w:szCs w:val="28"/>
        </w:rPr>
        <w:t xml:space="preserve"> </w:t>
      </w:r>
    </w:p>
    <w:p w14:paraId="2D73CDC9" w14:textId="54FA1154" w:rsidR="008C32FB" w:rsidRDefault="00131990" w:rsidP="001871D6">
      <w:pPr>
        <w:pStyle w:val="NormalnyWeb"/>
        <w:spacing w:before="0" w:beforeAutospacing="0" w:after="0" w:afterAutospacing="0"/>
        <w:ind w:firstLine="284"/>
        <w:jc w:val="both"/>
        <w:rPr>
          <w:i/>
          <w:iCs/>
          <w:color w:val="000000"/>
          <w:sz w:val="28"/>
          <w:szCs w:val="28"/>
        </w:rPr>
      </w:pPr>
      <w:r>
        <w:rPr>
          <w:i/>
          <w:iCs/>
          <w:color w:val="000000"/>
          <w:sz w:val="28"/>
          <w:szCs w:val="28"/>
        </w:rPr>
        <w:t>Radna p</w:t>
      </w:r>
      <w:r w:rsidR="00A9443E" w:rsidRPr="001871D6">
        <w:rPr>
          <w:i/>
          <w:iCs/>
          <w:color w:val="000000"/>
          <w:sz w:val="28"/>
          <w:szCs w:val="28"/>
        </w:rPr>
        <w:t xml:space="preserve">opiera takie ugrupowanie, które w swoim czasie sprawiło, że były pieniądze, które docierały do </w:t>
      </w:r>
      <w:r>
        <w:rPr>
          <w:i/>
          <w:iCs/>
          <w:color w:val="000000"/>
          <w:sz w:val="28"/>
          <w:szCs w:val="28"/>
        </w:rPr>
        <w:t>połczyńskiego</w:t>
      </w:r>
      <w:r w:rsidR="00A9443E" w:rsidRPr="001871D6">
        <w:rPr>
          <w:i/>
          <w:iCs/>
          <w:color w:val="000000"/>
          <w:sz w:val="28"/>
          <w:szCs w:val="28"/>
        </w:rPr>
        <w:t xml:space="preserve"> szpitala</w:t>
      </w:r>
      <w:r>
        <w:rPr>
          <w:i/>
          <w:iCs/>
          <w:color w:val="000000"/>
          <w:sz w:val="28"/>
          <w:szCs w:val="28"/>
        </w:rPr>
        <w:t>.</w:t>
      </w:r>
      <w:r w:rsidR="00A9443E" w:rsidRPr="001871D6">
        <w:rPr>
          <w:i/>
          <w:iCs/>
          <w:color w:val="000000"/>
          <w:sz w:val="28"/>
          <w:szCs w:val="28"/>
        </w:rPr>
        <w:t xml:space="preserve"> </w:t>
      </w:r>
      <w:r>
        <w:rPr>
          <w:i/>
          <w:iCs/>
          <w:color w:val="000000"/>
          <w:sz w:val="28"/>
          <w:szCs w:val="28"/>
        </w:rPr>
        <w:t>B</w:t>
      </w:r>
      <w:r w:rsidR="00A9443E" w:rsidRPr="001871D6">
        <w:rPr>
          <w:i/>
          <w:iCs/>
          <w:color w:val="000000"/>
          <w:sz w:val="28"/>
          <w:szCs w:val="28"/>
        </w:rPr>
        <w:t xml:space="preserve">yły pieniądze na </w:t>
      </w:r>
      <w:proofErr w:type="spellStart"/>
      <w:r w:rsidR="00A9443E" w:rsidRPr="001871D6">
        <w:rPr>
          <w:i/>
          <w:iCs/>
          <w:color w:val="000000"/>
          <w:sz w:val="28"/>
          <w:szCs w:val="28"/>
        </w:rPr>
        <w:t>nadwykonania</w:t>
      </w:r>
      <w:proofErr w:type="spellEnd"/>
      <w:r>
        <w:rPr>
          <w:i/>
          <w:iCs/>
          <w:color w:val="000000"/>
          <w:sz w:val="28"/>
          <w:szCs w:val="28"/>
        </w:rPr>
        <w:t>.</w:t>
      </w:r>
      <w:r w:rsidR="00A9443E" w:rsidRPr="001871D6">
        <w:rPr>
          <w:i/>
          <w:iCs/>
          <w:color w:val="000000"/>
          <w:sz w:val="28"/>
          <w:szCs w:val="28"/>
        </w:rPr>
        <w:t xml:space="preserve"> </w:t>
      </w:r>
      <w:r>
        <w:rPr>
          <w:i/>
          <w:iCs/>
          <w:color w:val="000000"/>
          <w:sz w:val="28"/>
          <w:szCs w:val="28"/>
        </w:rPr>
        <w:t>B</w:t>
      </w:r>
      <w:r w:rsidR="00A9443E" w:rsidRPr="001871D6">
        <w:rPr>
          <w:i/>
          <w:iCs/>
          <w:color w:val="000000"/>
          <w:sz w:val="28"/>
          <w:szCs w:val="28"/>
        </w:rPr>
        <w:t>yły pieniądze na inwestycj</w:t>
      </w:r>
      <w:r>
        <w:rPr>
          <w:i/>
          <w:iCs/>
          <w:color w:val="000000"/>
          <w:sz w:val="28"/>
          <w:szCs w:val="28"/>
        </w:rPr>
        <w:t>e czy</w:t>
      </w:r>
      <w:r w:rsidR="00A9443E" w:rsidRPr="001871D6">
        <w:rPr>
          <w:i/>
          <w:iCs/>
          <w:color w:val="000000"/>
          <w:sz w:val="28"/>
          <w:szCs w:val="28"/>
        </w:rPr>
        <w:t xml:space="preserve"> na wyposażenie szpitala. To, co mogli zagwarantować jako powiat pochodziło od tych, którzy sprawowali władzę. Dzisiaj ktoś inny sprawuje władzę</w:t>
      </w:r>
      <w:r>
        <w:rPr>
          <w:i/>
          <w:iCs/>
          <w:color w:val="000000"/>
          <w:sz w:val="28"/>
          <w:szCs w:val="28"/>
        </w:rPr>
        <w:t>.</w:t>
      </w:r>
      <w:r w:rsidR="00A9443E" w:rsidRPr="001871D6">
        <w:rPr>
          <w:i/>
          <w:iCs/>
          <w:color w:val="000000"/>
          <w:sz w:val="28"/>
          <w:szCs w:val="28"/>
        </w:rPr>
        <w:t xml:space="preserve"> </w:t>
      </w:r>
      <w:r>
        <w:rPr>
          <w:i/>
          <w:iCs/>
          <w:color w:val="000000"/>
          <w:sz w:val="28"/>
          <w:szCs w:val="28"/>
        </w:rPr>
        <w:t>S</w:t>
      </w:r>
      <w:r w:rsidR="00A9443E" w:rsidRPr="001871D6">
        <w:rPr>
          <w:i/>
          <w:iCs/>
          <w:color w:val="000000"/>
          <w:sz w:val="28"/>
          <w:szCs w:val="28"/>
        </w:rPr>
        <w:t>prawuje władzę, dlatego, że poszedł do wybor</w:t>
      </w:r>
      <w:r w:rsidR="005F7D3E">
        <w:rPr>
          <w:i/>
          <w:iCs/>
          <w:color w:val="000000"/>
          <w:sz w:val="28"/>
          <w:szCs w:val="28"/>
        </w:rPr>
        <w:t>ów</w:t>
      </w:r>
      <w:r w:rsidR="00A9443E" w:rsidRPr="001871D6">
        <w:rPr>
          <w:i/>
          <w:iCs/>
          <w:color w:val="000000"/>
          <w:sz w:val="28"/>
          <w:szCs w:val="28"/>
        </w:rPr>
        <w:t xml:space="preserve"> z pewnymi hasłami </w:t>
      </w:r>
      <w:r>
        <w:rPr>
          <w:i/>
          <w:iCs/>
          <w:color w:val="000000"/>
          <w:sz w:val="28"/>
          <w:szCs w:val="28"/>
        </w:rPr>
        <w:t xml:space="preserve">i </w:t>
      </w:r>
      <w:r w:rsidR="00A9443E" w:rsidRPr="001871D6">
        <w:rPr>
          <w:i/>
          <w:iCs/>
          <w:color w:val="000000"/>
          <w:sz w:val="28"/>
          <w:szCs w:val="28"/>
        </w:rPr>
        <w:t>z pewnymi obietnicami</w:t>
      </w:r>
      <w:r>
        <w:rPr>
          <w:i/>
          <w:iCs/>
          <w:color w:val="000000"/>
          <w:sz w:val="28"/>
          <w:szCs w:val="28"/>
        </w:rPr>
        <w:t>. L</w:t>
      </w:r>
      <w:r w:rsidR="00A9443E" w:rsidRPr="001871D6">
        <w:rPr>
          <w:i/>
          <w:iCs/>
          <w:color w:val="000000"/>
          <w:sz w:val="28"/>
          <w:szCs w:val="28"/>
        </w:rPr>
        <w:t>udzie na podstawie tych programów dokonali wyboru</w:t>
      </w:r>
      <w:r>
        <w:rPr>
          <w:i/>
          <w:iCs/>
          <w:color w:val="000000"/>
          <w:sz w:val="28"/>
          <w:szCs w:val="28"/>
        </w:rPr>
        <w:t>,</w:t>
      </w:r>
      <w:r w:rsidR="00A9443E" w:rsidRPr="001871D6">
        <w:rPr>
          <w:i/>
          <w:iCs/>
          <w:color w:val="000000"/>
          <w:sz w:val="28"/>
          <w:szCs w:val="28"/>
        </w:rPr>
        <w:t xml:space="preserve"> więc </w:t>
      </w:r>
      <w:r w:rsidR="005F7D3E">
        <w:rPr>
          <w:i/>
          <w:iCs/>
          <w:color w:val="000000"/>
          <w:sz w:val="28"/>
          <w:szCs w:val="28"/>
        </w:rPr>
        <w:t xml:space="preserve">mają </w:t>
      </w:r>
      <w:r w:rsidR="00A9443E" w:rsidRPr="001871D6">
        <w:rPr>
          <w:i/>
          <w:iCs/>
          <w:color w:val="000000"/>
          <w:sz w:val="28"/>
          <w:szCs w:val="28"/>
        </w:rPr>
        <w:t>prawo</w:t>
      </w:r>
      <w:r>
        <w:rPr>
          <w:i/>
          <w:iCs/>
          <w:color w:val="000000"/>
          <w:sz w:val="28"/>
          <w:szCs w:val="28"/>
        </w:rPr>
        <w:t xml:space="preserve"> d</w:t>
      </w:r>
      <w:r w:rsidR="00A9443E" w:rsidRPr="001871D6">
        <w:rPr>
          <w:i/>
          <w:iCs/>
          <w:color w:val="000000"/>
          <w:sz w:val="28"/>
          <w:szCs w:val="28"/>
        </w:rPr>
        <w:t>omagać się rozlicz</w:t>
      </w:r>
      <w:r>
        <w:rPr>
          <w:i/>
          <w:iCs/>
          <w:color w:val="000000"/>
          <w:sz w:val="28"/>
          <w:szCs w:val="28"/>
        </w:rPr>
        <w:t>eń</w:t>
      </w:r>
      <w:r w:rsidR="00A9443E" w:rsidRPr="001871D6">
        <w:rPr>
          <w:i/>
          <w:iCs/>
          <w:color w:val="000000"/>
          <w:sz w:val="28"/>
          <w:szCs w:val="28"/>
        </w:rPr>
        <w:t>.</w:t>
      </w:r>
      <w:r>
        <w:rPr>
          <w:i/>
          <w:iCs/>
          <w:color w:val="000000"/>
          <w:sz w:val="28"/>
          <w:szCs w:val="28"/>
        </w:rPr>
        <w:t xml:space="preserve"> </w:t>
      </w:r>
      <w:r w:rsidR="00A9443E" w:rsidRPr="001871D6">
        <w:rPr>
          <w:i/>
          <w:iCs/>
          <w:color w:val="000000"/>
          <w:sz w:val="28"/>
          <w:szCs w:val="28"/>
        </w:rPr>
        <w:t>Mają prawo oceniać</w:t>
      </w:r>
      <w:r>
        <w:rPr>
          <w:i/>
          <w:iCs/>
          <w:color w:val="000000"/>
          <w:sz w:val="28"/>
          <w:szCs w:val="28"/>
        </w:rPr>
        <w:t>.</w:t>
      </w:r>
      <w:r w:rsidR="00A9443E" w:rsidRPr="001871D6">
        <w:rPr>
          <w:i/>
          <w:iCs/>
          <w:color w:val="000000"/>
          <w:sz w:val="28"/>
          <w:szCs w:val="28"/>
        </w:rPr>
        <w:t xml:space="preserve"> P</w:t>
      </w:r>
      <w:r>
        <w:rPr>
          <w:i/>
          <w:iCs/>
          <w:color w:val="000000"/>
          <w:sz w:val="28"/>
          <w:szCs w:val="28"/>
        </w:rPr>
        <w:t>op</w:t>
      </w:r>
      <w:r w:rsidR="00A9443E" w:rsidRPr="001871D6">
        <w:rPr>
          <w:i/>
          <w:iCs/>
          <w:color w:val="000000"/>
          <w:sz w:val="28"/>
          <w:szCs w:val="28"/>
        </w:rPr>
        <w:t>ros</w:t>
      </w:r>
      <w:r>
        <w:rPr>
          <w:i/>
          <w:iCs/>
          <w:color w:val="000000"/>
          <w:sz w:val="28"/>
          <w:szCs w:val="28"/>
        </w:rPr>
        <w:t>iła, aby</w:t>
      </w:r>
      <w:r w:rsidR="00A9443E" w:rsidRPr="001871D6">
        <w:rPr>
          <w:i/>
          <w:iCs/>
          <w:color w:val="000000"/>
          <w:sz w:val="28"/>
          <w:szCs w:val="28"/>
        </w:rPr>
        <w:t xml:space="preserve"> oddział</w:t>
      </w:r>
      <w:r w:rsidR="005F7D3E">
        <w:rPr>
          <w:i/>
          <w:iCs/>
          <w:color w:val="000000"/>
          <w:sz w:val="28"/>
          <w:szCs w:val="28"/>
        </w:rPr>
        <w:t>ywać</w:t>
      </w:r>
      <w:r w:rsidR="00A9443E" w:rsidRPr="001871D6">
        <w:rPr>
          <w:i/>
          <w:iCs/>
          <w:color w:val="000000"/>
          <w:sz w:val="28"/>
          <w:szCs w:val="28"/>
        </w:rPr>
        <w:t xml:space="preserve"> na tych ludzi, którzy należą do struktur rządzący</w:t>
      </w:r>
      <w:r>
        <w:rPr>
          <w:i/>
          <w:iCs/>
          <w:color w:val="000000"/>
          <w:sz w:val="28"/>
          <w:szCs w:val="28"/>
        </w:rPr>
        <w:t>ch.</w:t>
      </w:r>
      <w:r w:rsidR="00A9443E" w:rsidRPr="001871D6">
        <w:rPr>
          <w:i/>
          <w:iCs/>
          <w:color w:val="000000"/>
          <w:sz w:val="28"/>
          <w:szCs w:val="28"/>
        </w:rPr>
        <w:t xml:space="preserve"> </w:t>
      </w:r>
      <w:r>
        <w:rPr>
          <w:i/>
          <w:iCs/>
          <w:color w:val="000000"/>
          <w:sz w:val="28"/>
          <w:szCs w:val="28"/>
        </w:rPr>
        <w:t>S</w:t>
      </w:r>
      <w:r w:rsidR="00A9443E" w:rsidRPr="001871D6">
        <w:rPr>
          <w:i/>
          <w:iCs/>
          <w:color w:val="000000"/>
          <w:sz w:val="28"/>
          <w:szCs w:val="28"/>
        </w:rPr>
        <w:t>ami niejednokrotnie do nich należ</w:t>
      </w:r>
      <w:r>
        <w:rPr>
          <w:i/>
          <w:iCs/>
          <w:color w:val="000000"/>
          <w:sz w:val="28"/>
          <w:szCs w:val="28"/>
        </w:rPr>
        <w:t>ą</w:t>
      </w:r>
      <w:r w:rsidR="00A9443E" w:rsidRPr="001871D6">
        <w:rPr>
          <w:i/>
          <w:iCs/>
          <w:color w:val="000000"/>
          <w:sz w:val="28"/>
          <w:szCs w:val="28"/>
        </w:rPr>
        <w:t>.</w:t>
      </w:r>
      <w:r>
        <w:rPr>
          <w:i/>
          <w:iCs/>
          <w:color w:val="000000"/>
          <w:sz w:val="28"/>
          <w:szCs w:val="28"/>
        </w:rPr>
        <w:t xml:space="preserve"> Poprosiła, aby oddział</w:t>
      </w:r>
      <w:r w:rsidR="005F7D3E">
        <w:rPr>
          <w:i/>
          <w:iCs/>
          <w:color w:val="000000"/>
          <w:sz w:val="28"/>
          <w:szCs w:val="28"/>
        </w:rPr>
        <w:t>ywa</w:t>
      </w:r>
      <w:r>
        <w:rPr>
          <w:i/>
          <w:iCs/>
          <w:color w:val="000000"/>
          <w:sz w:val="28"/>
          <w:szCs w:val="28"/>
        </w:rPr>
        <w:t>ć</w:t>
      </w:r>
      <w:r w:rsidR="00A9443E" w:rsidRPr="001871D6">
        <w:rPr>
          <w:i/>
          <w:iCs/>
          <w:color w:val="000000"/>
          <w:sz w:val="28"/>
          <w:szCs w:val="28"/>
        </w:rPr>
        <w:t xml:space="preserve"> na posłów, którzy </w:t>
      </w:r>
      <w:r>
        <w:rPr>
          <w:i/>
          <w:iCs/>
          <w:color w:val="000000"/>
          <w:sz w:val="28"/>
          <w:szCs w:val="28"/>
        </w:rPr>
        <w:t>ich</w:t>
      </w:r>
      <w:r w:rsidR="00A9443E" w:rsidRPr="001871D6">
        <w:rPr>
          <w:i/>
          <w:iCs/>
          <w:color w:val="000000"/>
          <w:sz w:val="28"/>
          <w:szCs w:val="28"/>
        </w:rPr>
        <w:t xml:space="preserve"> reprezentują</w:t>
      </w:r>
      <w:r>
        <w:rPr>
          <w:i/>
          <w:iCs/>
          <w:color w:val="000000"/>
          <w:sz w:val="28"/>
          <w:szCs w:val="28"/>
        </w:rPr>
        <w:t>.</w:t>
      </w:r>
      <w:r w:rsidR="00A9443E" w:rsidRPr="001871D6">
        <w:rPr>
          <w:i/>
          <w:iCs/>
          <w:color w:val="000000"/>
          <w:sz w:val="28"/>
          <w:szCs w:val="28"/>
        </w:rPr>
        <w:t xml:space="preserve"> </w:t>
      </w:r>
      <w:r>
        <w:rPr>
          <w:i/>
          <w:iCs/>
          <w:color w:val="000000"/>
          <w:sz w:val="28"/>
          <w:szCs w:val="28"/>
        </w:rPr>
        <w:t>N</w:t>
      </w:r>
      <w:r w:rsidR="00A9443E" w:rsidRPr="001871D6">
        <w:rPr>
          <w:i/>
          <w:iCs/>
          <w:color w:val="000000"/>
          <w:sz w:val="28"/>
          <w:szCs w:val="28"/>
        </w:rPr>
        <w:t xml:space="preserve">iedawno było głosowanie </w:t>
      </w:r>
      <w:r w:rsidR="005F7D3E">
        <w:rPr>
          <w:i/>
          <w:iCs/>
          <w:color w:val="000000"/>
          <w:sz w:val="28"/>
          <w:szCs w:val="28"/>
        </w:rPr>
        <w:br/>
      </w:r>
      <w:r w:rsidR="00A9443E" w:rsidRPr="001871D6">
        <w:rPr>
          <w:i/>
          <w:iCs/>
          <w:color w:val="000000"/>
          <w:sz w:val="28"/>
          <w:szCs w:val="28"/>
        </w:rPr>
        <w:t xml:space="preserve">w sprawie wotum nieufności wobec pani </w:t>
      </w:r>
      <w:r>
        <w:rPr>
          <w:i/>
          <w:iCs/>
          <w:color w:val="000000"/>
          <w:sz w:val="28"/>
          <w:szCs w:val="28"/>
        </w:rPr>
        <w:t>M</w:t>
      </w:r>
      <w:r w:rsidR="00A9443E" w:rsidRPr="001871D6">
        <w:rPr>
          <w:i/>
          <w:iCs/>
          <w:color w:val="000000"/>
          <w:sz w:val="28"/>
          <w:szCs w:val="28"/>
        </w:rPr>
        <w:t xml:space="preserve">inister. Jak zachowali się posłowie </w:t>
      </w:r>
      <w:r w:rsidR="005F7D3E">
        <w:rPr>
          <w:i/>
          <w:iCs/>
          <w:color w:val="000000"/>
          <w:sz w:val="28"/>
          <w:szCs w:val="28"/>
        </w:rPr>
        <w:br/>
      </w:r>
      <w:r w:rsidR="00A9443E" w:rsidRPr="001871D6">
        <w:rPr>
          <w:i/>
          <w:iCs/>
          <w:color w:val="000000"/>
          <w:sz w:val="28"/>
          <w:szCs w:val="28"/>
        </w:rPr>
        <w:t xml:space="preserve">z regionu, którzy </w:t>
      </w:r>
      <w:r>
        <w:rPr>
          <w:i/>
          <w:iCs/>
          <w:color w:val="000000"/>
          <w:sz w:val="28"/>
          <w:szCs w:val="28"/>
        </w:rPr>
        <w:t>ich</w:t>
      </w:r>
      <w:r w:rsidR="00A9443E" w:rsidRPr="001871D6">
        <w:rPr>
          <w:i/>
          <w:iCs/>
          <w:color w:val="000000"/>
          <w:sz w:val="28"/>
          <w:szCs w:val="28"/>
        </w:rPr>
        <w:t xml:space="preserve"> reprezentują, którzy powinni wiedzieć, jaka jest sytuacja </w:t>
      </w:r>
      <w:r w:rsidR="005F7D3E">
        <w:rPr>
          <w:i/>
          <w:iCs/>
          <w:color w:val="000000"/>
          <w:sz w:val="28"/>
          <w:szCs w:val="28"/>
        </w:rPr>
        <w:br/>
      </w:r>
      <w:r w:rsidR="00A9443E" w:rsidRPr="001871D6">
        <w:rPr>
          <w:i/>
          <w:iCs/>
          <w:color w:val="000000"/>
          <w:sz w:val="28"/>
          <w:szCs w:val="28"/>
        </w:rPr>
        <w:t>w szpitalu</w:t>
      </w:r>
      <w:r>
        <w:rPr>
          <w:i/>
          <w:iCs/>
          <w:color w:val="000000"/>
          <w:sz w:val="28"/>
          <w:szCs w:val="28"/>
        </w:rPr>
        <w:t>.</w:t>
      </w:r>
      <w:r w:rsidR="00A9443E" w:rsidRPr="001871D6">
        <w:rPr>
          <w:i/>
          <w:iCs/>
          <w:color w:val="000000"/>
          <w:sz w:val="28"/>
          <w:szCs w:val="28"/>
        </w:rPr>
        <w:t xml:space="preserve"> </w:t>
      </w:r>
      <w:r>
        <w:rPr>
          <w:i/>
          <w:iCs/>
          <w:color w:val="000000"/>
          <w:sz w:val="28"/>
          <w:szCs w:val="28"/>
        </w:rPr>
        <w:t>I</w:t>
      </w:r>
      <w:r w:rsidR="00A9443E" w:rsidRPr="001871D6">
        <w:rPr>
          <w:i/>
          <w:iCs/>
          <w:color w:val="000000"/>
          <w:sz w:val="28"/>
          <w:szCs w:val="28"/>
        </w:rPr>
        <w:t xml:space="preserve">nformacje pochodzą od </w:t>
      </w:r>
      <w:r>
        <w:rPr>
          <w:i/>
          <w:iCs/>
          <w:color w:val="000000"/>
          <w:sz w:val="28"/>
          <w:szCs w:val="28"/>
        </w:rPr>
        <w:t>„</w:t>
      </w:r>
      <w:r w:rsidR="00A9443E" w:rsidRPr="001871D6">
        <w:rPr>
          <w:i/>
          <w:iCs/>
          <w:color w:val="000000"/>
          <w:sz w:val="28"/>
          <w:szCs w:val="28"/>
        </w:rPr>
        <w:t>dołu</w:t>
      </w:r>
      <w:r>
        <w:rPr>
          <w:i/>
          <w:iCs/>
          <w:color w:val="000000"/>
          <w:sz w:val="28"/>
          <w:szCs w:val="28"/>
        </w:rPr>
        <w:t>”</w:t>
      </w:r>
      <w:r w:rsidR="00A9443E" w:rsidRPr="001871D6">
        <w:rPr>
          <w:i/>
          <w:iCs/>
          <w:color w:val="000000"/>
          <w:sz w:val="28"/>
          <w:szCs w:val="28"/>
        </w:rPr>
        <w:t>.</w:t>
      </w:r>
      <w:r>
        <w:rPr>
          <w:i/>
          <w:iCs/>
          <w:color w:val="000000"/>
          <w:sz w:val="28"/>
          <w:szCs w:val="28"/>
        </w:rPr>
        <w:t xml:space="preserve"> </w:t>
      </w:r>
      <w:r w:rsidR="008C32FB">
        <w:rPr>
          <w:i/>
          <w:iCs/>
          <w:color w:val="000000"/>
          <w:sz w:val="28"/>
          <w:szCs w:val="28"/>
        </w:rPr>
        <w:t xml:space="preserve">Zaapelowała, aby nie czekać </w:t>
      </w:r>
      <w:r w:rsidR="00A9443E" w:rsidRPr="001871D6">
        <w:rPr>
          <w:i/>
          <w:iCs/>
          <w:color w:val="000000"/>
          <w:sz w:val="28"/>
          <w:szCs w:val="28"/>
        </w:rPr>
        <w:t xml:space="preserve">tylko </w:t>
      </w:r>
      <w:r w:rsidR="005F7D3E">
        <w:rPr>
          <w:i/>
          <w:iCs/>
          <w:color w:val="000000"/>
          <w:sz w:val="28"/>
          <w:szCs w:val="28"/>
        </w:rPr>
        <w:br/>
      </w:r>
      <w:r w:rsidR="00A9443E" w:rsidRPr="001871D6">
        <w:rPr>
          <w:i/>
          <w:iCs/>
          <w:color w:val="000000"/>
          <w:sz w:val="28"/>
          <w:szCs w:val="28"/>
        </w:rPr>
        <w:t>w porę dokon</w:t>
      </w:r>
      <w:r w:rsidR="008C32FB">
        <w:rPr>
          <w:i/>
          <w:iCs/>
          <w:color w:val="000000"/>
          <w:sz w:val="28"/>
          <w:szCs w:val="28"/>
        </w:rPr>
        <w:t>ali</w:t>
      </w:r>
      <w:r w:rsidR="00A9443E" w:rsidRPr="001871D6">
        <w:rPr>
          <w:i/>
          <w:iCs/>
          <w:color w:val="000000"/>
          <w:sz w:val="28"/>
          <w:szCs w:val="28"/>
        </w:rPr>
        <w:t xml:space="preserve"> nacis</w:t>
      </w:r>
      <w:r w:rsidR="008C32FB">
        <w:rPr>
          <w:i/>
          <w:iCs/>
          <w:color w:val="000000"/>
          <w:sz w:val="28"/>
          <w:szCs w:val="28"/>
        </w:rPr>
        <w:t>ków.</w:t>
      </w:r>
      <w:r w:rsidR="00A9443E" w:rsidRPr="001871D6">
        <w:rPr>
          <w:i/>
          <w:iCs/>
          <w:color w:val="000000"/>
          <w:sz w:val="28"/>
          <w:szCs w:val="28"/>
        </w:rPr>
        <w:t xml:space="preserve"> </w:t>
      </w:r>
    </w:p>
    <w:p w14:paraId="3AFC9FDB" w14:textId="54C2F152" w:rsidR="008C32FB" w:rsidRDefault="008C32FB" w:rsidP="001871D6">
      <w:pPr>
        <w:pStyle w:val="NormalnyWeb"/>
        <w:spacing w:before="0" w:beforeAutospacing="0" w:after="0" w:afterAutospacing="0"/>
        <w:ind w:firstLine="284"/>
        <w:jc w:val="both"/>
        <w:rPr>
          <w:i/>
          <w:iCs/>
          <w:color w:val="000000"/>
          <w:sz w:val="28"/>
          <w:szCs w:val="28"/>
        </w:rPr>
      </w:pPr>
      <w:r>
        <w:rPr>
          <w:i/>
          <w:iCs/>
          <w:color w:val="000000"/>
          <w:sz w:val="28"/>
          <w:szCs w:val="28"/>
        </w:rPr>
        <w:t>Dodał</w:t>
      </w:r>
      <w:r w:rsidR="005F7D3E">
        <w:rPr>
          <w:i/>
          <w:iCs/>
          <w:color w:val="000000"/>
          <w:sz w:val="28"/>
          <w:szCs w:val="28"/>
        </w:rPr>
        <w:t>a</w:t>
      </w:r>
      <w:r>
        <w:rPr>
          <w:i/>
          <w:iCs/>
          <w:color w:val="000000"/>
          <w:sz w:val="28"/>
          <w:szCs w:val="28"/>
        </w:rPr>
        <w:t xml:space="preserve">, że </w:t>
      </w:r>
      <w:r w:rsidR="00A9443E" w:rsidRPr="001871D6">
        <w:rPr>
          <w:i/>
          <w:iCs/>
          <w:color w:val="000000"/>
          <w:sz w:val="28"/>
          <w:szCs w:val="28"/>
        </w:rPr>
        <w:t>ciesz</w:t>
      </w:r>
      <w:r w:rsidR="005F7D3E">
        <w:rPr>
          <w:i/>
          <w:iCs/>
          <w:color w:val="000000"/>
          <w:sz w:val="28"/>
          <w:szCs w:val="28"/>
        </w:rPr>
        <w:t>y</w:t>
      </w:r>
      <w:r w:rsidR="00A9443E" w:rsidRPr="001871D6">
        <w:rPr>
          <w:i/>
          <w:iCs/>
          <w:color w:val="000000"/>
          <w:sz w:val="28"/>
          <w:szCs w:val="28"/>
        </w:rPr>
        <w:t xml:space="preserve"> </w:t>
      </w:r>
      <w:r>
        <w:rPr>
          <w:i/>
          <w:iCs/>
          <w:color w:val="000000"/>
          <w:sz w:val="28"/>
          <w:szCs w:val="28"/>
        </w:rPr>
        <w:t>ją</w:t>
      </w:r>
      <w:r w:rsidR="00A9443E" w:rsidRPr="001871D6">
        <w:rPr>
          <w:i/>
          <w:iCs/>
          <w:color w:val="000000"/>
          <w:sz w:val="28"/>
          <w:szCs w:val="28"/>
        </w:rPr>
        <w:t xml:space="preserve">, że pani </w:t>
      </w:r>
      <w:r>
        <w:rPr>
          <w:i/>
          <w:iCs/>
          <w:color w:val="000000"/>
          <w:sz w:val="28"/>
          <w:szCs w:val="28"/>
        </w:rPr>
        <w:t>P</w:t>
      </w:r>
      <w:r w:rsidR="00A9443E" w:rsidRPr="001871D6">
        <w:rPr>
          <w:i/>
          <w:iCs/>
          <w:color w:val="000000"/>
          <w:sz w:val="28"/>
          <w:szCs w:val="28"/>
        </w:rPr>
        <w:t>rezes</w:t>
      </w:r>
      <w:r>
        <w:rPr>
          <w:i/>
          <w:iCs/>
          <w:color w:val="000000"/>
          <w:sz w:val="28"/>
          <w:szCs w:val="28"/>
        </w:rPr>
        <w:t>,</w:t>
      </w:r>
      <w:r w:rsidR="00A9443E" w:rsidRPr="001871D6">
        <w:rPr>
          <w:i/>
          <w:iCs/>
          <w:color w:val="000000"/>
          <w:sz w:val="28"/>
          <w:szCs w:val="28"/>
        </w:rPr>
        <w:t xml:space="preserve"> tak jak </w:t>
      </w:r>
      <w:r>
        <w:rPr>
          <w:i/>
          <w:iCs/>
          <w:color w:val="000000"/>
          <w:sz w:val="28"/>
          <w:szCs w:val="28"/>
        </w:rPr>
        <w:t>ona w</w:t>
      </w:r>
      <w:r w:rsidR="00A9443E" w:rsidRPr="001871D6">
        <w:rPr>
          <w:i/>
          <w:iCs/>
          <w:color w:val="000000"/>
          <w:sz w:val="28"/>
          <w:szCs w:val="28"/>
        </w:rPr>
        <w:t xml:space="preserve">ierzy w to, że nadejdą, czy też wrócą lepsze czasy. </w:t>
      </w:r>
    </w:p>
    <w:p w14:paraId="374A48CE" w14:textId="34B5F255" w:rsidR="008033A8" w:rsidRDefault="008C32FB" w:rsidP="001871D6">
      <w:pPr>
        <w:pStyle w:val="NormalnyWeb"/>
        <w:spacing w:before="0" w:beforeAutospacing="0" w:after="0" w:afterAutospacing="0"/>
        <w:ind w:firstLine="284"/>
        <w:jc w:val="both"/>
        <w:rPr>
          <w:i/>
          <w:iCs/>
          <w:color w:val="000000"/>
          <w:sz w:val="28"/>
          <w:szCs w:val="28"/>
        </w:rPr>
      </w:pPr>
      <w:r>
        <w:rPr>
          <w:i/>
          <w:iCs/>
          <w:color w:val="000000"/>
          <w:sz w:val="28"/>
          <w:szCs w:val="28"/>
        </w:rPr>
        <w:t xml:space="preserve">Radna </w:t>
      </w:r>
      <w:r w:rsidRPr="00433C77">
        <w:rPr>
          <w:b/>
          <w:bCs/>
          <w:i/>
          <w:iCs/>
          <w:color w:val="000000"/>
          <w:sz w:val="28"/>
          <w:szCs w:val="28"/>
        </w:rPr>
        <w:t>Danuta Malitowska</w:t>
      </w:r>
      <w:r>
        <w:rPr>
          <w:i/>
          <w:iCs/>
          <w:color w:val="000000"/>
          <w:sz w:val="28"/>
          <w:szCs w:val="28"/>
        </w:rPr>
        <w:t xml:space="preserve"> poinformowała, że z wielką</w:t>
      </w:r>
      <w:r w:rsidR="00A9443E" w:rsidRPr="001871D6">
        <w:rPr>
          <w:i/>
          <w:iCs/>
          <w:color w:val="000000"/>
          <w:sz w:val="28"/>
          <w:szCs w:val="28"/>
        </w:rPr>
        <w:t xml:space="preserve"> uwagą wsłuchiwała się </w:t>
      </w:r>
      <w:r>
        <w:rPr>
          <w:i/>
          <w:iCs/>
          <w:color w:val="000000"/>
          <w:sz w:val="28"/>
          <w:szCs w:val="28"/>
        </w:rPr>
        <w:t xml:space="preserve">w </w:t>
      </w:r>
      <w:r w:rsidR="00A9443E" w:rsidRPr="001871D6">
        <w:rPr>
          <w:i/>
          <w:iCs/>
          <w:color w:val="000000"/>
          <w:sz w:val="28"/>
          <w:szCs w:val="28"/>
        </w:rPr>
        <w:t xml:space="preserve">słowa </w:t>
      </w:r>
      <w:r>
        <w:rPr>
          <w:i/>
          <w:iCs/>
          <w:color w:val="000000"/>
          <w:sz w:val="28"/>
          <w:szCs w:val="28"/>
        </w:rPr>
        <w:t xml:space="preserve">pani Prezes </w:t>
      </w:r>
      <w:r w:rsidR="00A9443E" w:rsidRPr="001871D6">
        <w:rPr>
          <w:i/>
          <w:iCs/>
          <w:color w:val="000000"/>
          <w:sz w:val="28"/>
          <w:szCs w:val="28"/>
        </w:rPr>
        <w:t xml:space="preserve">i </w:t>
      </w:r>
      <w:r>
        <w:rPr>
          <w:i/>
          <w:iCs/>
          <w:color w:val="000000"/>
          <w:sz w:val="28"/>
          <w:szCs w:val="28"/>
        </w:rPr>
        <w:t>może</w:t>
      </w:r>
      <w:r w:rsidR="00A9443E" w:rsidRPr="001871D6">
        <w:rPr>
          <w:i/>
          <w:iCs/>
          <w:color w:val="000000"/>
          <w:sz w:val="28"/>
          <w:szCs w:val="28"/>
        </w:rPr>
        <w:t xml:space="preserve"> śmiało powiedzieć, że pani </w:t>
      </w:r>
      <w:r>
        <w:rPr>
          <w:i/>
          <w:iCs/>
          <w:color w:val="000000"/>
          <w:sz w:val="28"/>
          <w:szCs w:val="28"/>
        </w:rPr>
        <w:t xml:space="preserve">Prezes </w:t>
      </w:r>
      <w:r w:rsidR="00A9443E" w:rsidRPr="001871D6">
        <w:rPr>
          <w:i/>
          <w:iCs/>
          <w:color w:val="000000"/>
          <w:sz w:val="28"/>
          <w:szCs w:val="28"/>
        </w:rPr>
        <w:t xml:space="preserve">doskonale zna </w:t>
      </w:r>
      <w:r>
        <w:rPr>
          <w:i/>
          <w:iCs/>
          <w:color w:val="000000"/>
          <w:sz w:val="28"/>
          <w:szCs w:val="28"/>
        </w:rPr>
        <w:t>połczyński</w:t>
      </w:r>
      <w:r w:rsidR="00A9443E" w:rsidRPr="001871D6">
        <w:rPr>
          <w:i/>
          <w:iCs/>
          <w:color w:val="000000"/>
          <w:sz w:val="28"/>
          <w:szCs w:val="28"/>
        </w:rPr>
        <w:t xml:space="preserve"> szpital. </w:t>
      </w:r>
      <w:r>
        <w:rPr>
          <w:i/>
          <w:iCs/>
          <w:color w:val="000000"/>
          <w:sz w:val="28"/>
          <w:szCs w:val="28"/>
        </w:rPr>
        <w:t xml:space="preserve">Pani Prezes świetnie zna ten szpital, </w:t>
      </w:r>
      <w:r w:rsidR="00A9443E" w:rsidRPr="001871D6">
        <w:rPr>
          <w:i/>
          <w:iCs/>
          <w:color w:val="000000"/>
          <w:sz w:val="28"/>
          <w:szCs w:val="28"/>
        </w:rPr>
        <w:t xml:space="preserve">prowadzi </w:t>
      </w:r>
      <w:r>
        <w:rPr>
          <w:i/>
          <w:iCs/>
          <w:color w:val="000000"/>
          <w:sz w:val="28"/>
          <w:szCs w:val="28"/>
        </w:rPr>
        <w:t xml:space="preserve">go </w:t>
      </w:r>
      <w:r w:rsidR="00A9443E" w:rsidRPr="001871D6">
        <w:rPr>
          <w:i/>
          <w:iCs/>
          <w:color w:val="000000"/>
          <w:sz w:val="28"/>
          <w:szCs w:val="28"/>
        </w:rPr>
        <w:t xml:space="preserve">i pięknie </w:t>
      </w:r>
      <w:r w:rsidR="005F7D3E">
        <w:rPr>
          <w:i/>
          <w:iCs/>
          <w:color w:val="000000"/>
          <w:sz w:val="28"/>
          <w:szCs w:val="28"/>
        </w:rPr>
        <w:br/>
      </w:r>
      <w:r w:rsidR="00A9443E" w:rsidRPr="001871D6">
        <w:rPr>
          <w:i/>
          <w:iCs/>
          <w:color w:val="000000"/>
          <w:sz w:val="28"/>
          <w:szCs w:val="28"/>
        </w:rPr>
        <w:t>o nim mówi</w:t>
      </w:r>
      <w:r w:rsidR="007506B8">
        <w:rPr>
          <w:i/>
          <w:iCs/>
          <w:color w:val="000000"/>
          <w:sz w:val="28"/>
          <w:szCs w:val="28"/>
        </w:rPr>
        <w:t>:</w:t>
      </w:r>
      <w:r w:rsidR="00A9443E" w:rsidRPr="001871D6">
        <w:rPr>
          <w:i/>
          <w:iCs/>
          <w:color w:val="000000"/>
          <w:sz w:val="28"/>
          <w:szCs w:val="28"/>
        </w:rPr>
        <w:t xml:space="preserve"> w sposób ciepły</w:t>
      </w:r>
      <w:r w:rsidR="007506B8">
        <w:rPr>
          <w:i/>
          <w:iCs/>
          <w:color w:val="000000"/>
          <w:sz w:val="28"/>
          <w:szCs w:val="28"/>
        </w:rPr>
        <w:t xml:space="preserve"> i</w:t>
      </w:r>
      <w:r w:rsidR="00A9443E" w:rsidRPr="001871D6">
        <w:rPr>
          <w:i/>
          <w:iCs/>
          <w:color w:val="000000"/>
          <w:sz w:val="28"/>
          <w:szCs w:val="28"/>
        </w:rPr>
        <w:t xml:space="preserve"> serdeczny</w:t>
      </w:r>
      <w:r w:rsidR="007506B8">
        <w:rPr>
          <w:i/>
          <w:iCs/>
          <w:color w:val="000000"/>
          <w:sz w:val="28"/>
          <w:szCs w:val="28"/>
        </w:rPr>
        <w:t>. Podkreśliła, że j</w:t>
      </w:r>
      <w:r w:rsidR="00A9443E" w:rsidRPr="001871D6">
        <w:rPr>
          <w:i/>
          <w:iCs/>
          <w:color w:val="000000"/>
          <w:sz w:val="28"/>
          <w:szCs w:val="28"/>
        </w:rPr>
        <w:t xml:space="preserve">est to ciężka praca, </w:t>
      </w:r>
      <w:r w:rsidR="007506B8">
        <w:rPr>
          <w:i/>
          <w:iCs/>
          <w:color w:val="000000"/>
          <w:sz w:val="28"/>
          <w:szCs w:val="28"/>
        </w:rPr>
        <w:t xml:space="preserve">której </w:t>
      </w:r>
      <w:r w:rsidR="00A9443E" w:rsidRPr="001871D6">
        <w:rPr>
          <w:i/>
          <w:iCs/>
          <w:color w:val="000000"/>
          <w:sz w:val="28"/>
          <w:szCs w:val="28"/>
        </w:rPr>
        <w:t>nie zazdro</w:t>
      </w:r>
      <w:r w:rsidR="007506B8">
        <w:rPr>
          <w:i/>
          <w:iCs/>
          <w:color w:val="000000"/>
          <w:sz w:val="28"/>
          <w:szCs w:val="28"/>
        </w:rPr>
        <w:t>ści</w:t>
      </w:r>
      <w:r w:rsidR="00A9443E" w:rsidRPr="001871D6">
        <w:rPr>
          <w:i/>
          <w:iCs/>
          <w:color w:val="000000"/>
          <w:sz w:val="28"/>
          <w:szCs w:val="28"/>
        </w:rPr>
        <w:t xml:space="preserve">, ale w rękach </w:t>
      </w:r>
      <w:r w:rsidR="007506B8">
        <w:rPr>
          <w:i/>
          <w:iCs/>
          <w:color w:val="000000"/>
          <w:sz w:val="28"/>
          <w:szCs w:val="28"/>
        </w:rPr>
        <w:t xml:space="preserve">pani Prezes </w:t>
      </w:r>
      <w:r w:rsidR="00A9443E" w:rsidRPr="001871D6">
        <w:rPr>
          <w:i/>
          <w:iCs/>
          <w:color w:val="000000"/>
          <w:sz w:val="28"/>
          <w:szCs w:val="28"/>
        </w:rPr>
        <w:t>szpital na pewno będzie miał się może nie najlepiej, ale będzie</w:t>
      </w:r>
      <w:r w:rsidR="005F7D3E">
        <w:rPr>
          <w:i/>
          <w:iCs/>
          <w:color w:val="000000"/>
          <w:sz w:val="28"/>
          <w:szCs w:val="28"/>
        </w:rPr>
        <w:t>,</w:t>
      </w:r>
      <w:r w:rsidR="00A9443E" w:rsidRPr="001871D6">
        <w:rPr>
          <w:i/>
          <w:iCs/>
          <w:color w:val="000000"/>
          <w:sz w:val="28"/>
          <w:szCs w:val="28"/>
        </w:rPr>
        <w:t xml:space="preserve"> i to bardzo cieszy. </w:t>
      </w:r>
      <w:r w:rsidR="008033A8">
        <w:rPr>
          <w:i/>
          <w:iCs/>
          <w:color w:val="000000"/>
          <w:sz w:val="28"/>
          <w:szCs w:val="28"/>
        </w:rPr>
        <w:t>D</w:t>
      </w:r>
      <w:r w:rsidR="00A9443E" w:rsidRPr="001871D6">
        <w:rPr>
          <w:i/>
          <w:iCs/>
          <w:color w:val="000000"/>
          <w:sz w:val="28"/>
          <w:szCs w:val="28"/>
        </w:rPr>
        <w:t>ołącz</w:t>
      </w:r>
      <w:r w:rsidR="008033A8">
        <w:rPr>
          <w:i/>
          <w:iCs/>
          <w:color w:val="000000"/>
          <w:sz w:val="28"/>
          <w:szCs w:val="28"/>
        </w:rPr>
        <w:t>yła również</w:t>
      </w:r>
      <w:r w:rsidR="00A9443E" w:rsidRPr="001871D6">
        <w:rPr>
          <w:i/>
          <w:iCs/>
          <w:color w:val="000000"/>
          <w:sz w:val="28"/>
          <w:szCs w:val="28"/>
        </w:rPr>
        <w:t xml:space="preserve"> do gratulacji i do podziękowań dla </w:t>
      </w:r>
      <w:r w:rsidR="008033A8">
        <w:rPr>
          <w:i/>
          <w:iCs/>
          <w:color w:val="000000"/>
          <w:sz w:val="28"/>
          <w:szCs w:val="28"/>
        </w:rPr>
        <w:t xml:space="preserve">wszystkich </w:t>
      </w:r>
      <w:r w:rsidR="00A9443E" w:rsidRPr="001871D6">
        <w:rPr>
          <w:i/>
          <w:iCs/>
          <w:color w:val="000000"/>
          <w:sz w:val="28"/>
          <w:szCs w:val="28"/>
        </w:rPr>
        <w:t>lekarzy, pielęgniarek i całego personelu</w:t>
      </w:r>
      <w:r w:rsidR="008033A8">
        <w:rPr>
          <w:i/>
          <w:iCs/>
          <w:color w:val="000000"/>
          <w:sz w:val="28"/>
          <w:szCs w:val="28"/>
        </w:rPr>
        <w:t>,</w:t>
      </w:r>
      <w:r w:rsidR="00A9443E" w:rsidRPr="001871D6">
        <w:rPr>
          <w:i/>
          <w:iCs/>
          <w:color w:val="000000"/>
          <w:sz w:val="28"/>
          <w:szCs w:val="28"/>
        </w:rPr>
        <w:t xml:space="preserve"> administracji.</w:t>
      </w:r>
      <w:r w:rsidR="008033A8">
        <w:rPr>
          <w:i/>
          <w:iCs/>
          <w:color w:val="000000"/>
          <w:sz w:val="28"/>
          <w:szCs w:val="28"/>
        </w:rPr>
        <w:t xml:space="preserve"> </w:t>
      </w:r>
    </w:p>
    <w:p w14:paraId="7840EE10" w14:textId="784CDA83" w:rsidR="008033A8" w:rsidRDefault="008033A8" w:rsidP="001871D6">
      <w:pPr>
        <w:pStyle w:val="NormalnyWeb"/>
        <w:spacing w:before="0" w:beforeAutospacing="0" w:after="0" w:afterAutospacing="0"/>
        <w:ind w:firstLine="284"/>
        <w:jc w:val="both"/>
        <w:rPr>
          <w:i/>
          <w:iCs/>
          <w:color w:val="000000"/>
          <w:sz w:val="28"/>
          <w:szCs w:val="28"/>
        </w:rPr>
      </w:pPr>
      <w:r>
        <w:rPr>
          <w:i/>
          <w:iCs/>
          <w:color w:val="000000"/>
          <w:sz w:val="28"/>
          <w:szCs w:val="28"/>
        </w:rPr>
        <w:t xml:space="preserve">Podkreśliła, że </w:t>
      </w:r>
      <w:r w:rsidR="00A9443E" w:rsidRPr="001871D6">
        <w:rPr>
          <w:i/>
          <w:iCs/>
          <w:color w:val="000000"/>
          <w:sz w:val="28"/>
          <w:szCs w:val="28"/>
        </w:rPr>
        <w:t xml:space="preserve">szpital </w:t>
      </w:r>
      <w:r>
        <w:rPr>
          <w:i/>
          <w:iCs/>
          <w:color w:val="000000"/>
          <w:sz w:val="28"/>
          <w:szCs w:val="28"/>
        </w:rPr>
        <w:t xml:space="preserve">ten </w:t>
      </w:r>
      <w:r w:rsidR="00A9443E" w:rsidRPr="001871D6">
        <w:rPr>
          <w:i/>
          <w:iCs/>
          <w:color w:val="000000"/>
          <w:sz w:val="28"/>
          <w:szCs w:val="28"/>
        </w:rPr>
        <w:t>przetrwa, nawet jeśli będą trudne chwile</w:t>
      </w:r>
      <w:r>
        <w:rPr>
          <w:i/>
          <w:iCs/>
          <w:color w:val="000000"/>
          <w:sz w:val="28"/>
          <w:szCs w:val="28"/>
        </w:rPr>
        <w:t>, ponieważ</w:t>
      </w:r>
      <w:r w:rsidR="00A9443E" w:rsidRPr="001871D6">
        <w:rPr>
          <w:i/>
          <w:iCs/>
          <w:color w:val="000000"/>
          <w:sz w:val="28"/>
          <w:szCs w:val="28"/>
        </w:rPr>
        <w:t xml:space="preserve"> pani </w:t>
      </w:r>
      <w:r>
        <w:rPr>
          <w:i/>
          <w:iCs/>
          <w:color w:val="000000"/>
          <w:sz w:val="28"/>
          <w:szCs w:val="28"/>
        </w:rPr>
        <w:t xml:space="preserve">Prezes </w:t>
      </w:r>
      <w:r w:rsidR="00A9443E" w:rsidRPr="001871D6">
        <w:rPr>
          <w:i/>
          <w:iCs/>
          <w:color w:val="000000"/>
          <w:sz w:val="28"/>
          <w:szCs w:val="28"/>
        </w:rPr>
        <w:t>już dzisiaj wybiega myślami dalej</w:t>
      </w:r>
      <w:r>
        <w:rPr>
          <w:i/>
          <w:iCs/>
          <w:color w:val="000000"/>
          <w:sz w:val="28"/>
          <w:szCs w:val="28"/>
        </w:rPr>
        <w:t xml:space="preserve">. </w:t>
      </w:r>
      <w:r w:rsidR="00A9443E" w:rsidRPr="001871D6">
        <w:rPr>
          <w:i/>
          <w:iCs/>
          <w:color w:val="000000"/>
          <w:sz w:val="28"/>
          <w:szCs w:val="28"/>
        </w:rPr>
        <w:t xml:space="preserve">Jest pewna, że </w:t>
      </w:r>
      <w:r>
        <w:rPr>
          <w:i/>
          <w:iCs/>
          <w:color w:val="000000"/>
          <w:sz w:val="28"/>
          <w:szCs w:val="28"/>
        </w:rPr>
        <w:t>szpital</w:t>
      </w:r>
      <w:r w:rsidR="00A9443E" w:rsidRPr="001871D6">
        <w:rPr>
          <w:i/>
          <w:iCs/>
          <w:color w:val="000000"/>
          <w:sz w:val="28"/>
          <w:szCs w:val="28"/>
        </w:rPr>
        <w:t xml:space="preserve"> będzie</w:t>
      </w:r>
      <w:r>
        <w:rPr>
          <w:i/>
          <w:iCs/>
          <w:color w:val="000000"/>
          <w:sz w:val="28"/>
          <w:szCs w:val="28"/>
        </w:rPr>
        <w:t>.</w:t>
      </w:r>
      <w:r w:rsidR="00A9443E" w:rsidRPr="001871D6">
        <w:rPr>
          <w:i/>
          <w:iCs/>
          <w:color w:val="000000"/>
          <w:sz w:val="28"/>
          <w:szCs w:val="28"/>
        </w:rPr>
        <w:t xml:space="preserve"> </w:t>
      </w:r>
      <w:r>
        <w:rPr>
          <w:i/>
          <w:iCs/>
          <w:color w:val="000000"/>
          <w:sz w:val="28"/>
          <w:szCs w:val="28"/>
        </w:rPr>
        <w:t>Podkreśliła</w:t>
      </w:r>
      <w:r w:rsidR="00A9443E" w:rsidRPr="001871D6">
        <w:rPr>
          <w:i/>
          <w:iCs/>
          <w:color w:val="000000"/>
          <w:sz w:val="28"/>
          <w:szCs w:val="28"/>
        </w:rPr>
        <w:t xml:space="preserve"> </w:t>
      </w:r>
      <w:r>
        <w:rPr>
          <w:i/>
          <w:iCs/>
          <w:color w:val="000000"/>
          <w:sz w:val="28"/>
          <w:szCs w:val="28"/>
        </w:rPr>
        <w:t>dwa</w:t>
      </w:r>
      <w:r w:rsidR="00A9443E" w:rsidRPr="001871D6">
        <w:rPr>
          <w:i/>
          <w:iCs/>
          <w:color w:val="000000"/>
          <w:sz w:val="28"/>
          <w:szCs w:val="28"/>
        </w:rPr>
        <w:t xml:space="preserve"> elementy</w:t>
      </w:r>
      <w:r>
        <w:rPr>
          <w:i/>
          <w:iCs/>
          <w:color w:val="000000"/>
          <w:sz w:val="28"/>
          <w:szCs w:val="28"/>
        </w:rPr>
        <w:t xml:space="preserve">, które ją </w:t>
      </w:r>
      <w:r w:rsidR="00A9443E" w:rsidRPr="001871D6">
        <w:rPr>
          <w:i/>
          <w:iCs/>
          <w:color w:val="000000"/>
          <w:sz w:val="28"/>
          <w:szCs w:val="28"/>
        </w:rPr>
        <w:t>szczególnie uradował</w:t>
      </w:r>
      <w:r>
        <w:rPr>
          <w:i/>
          <w:iCs/>
          <w:color w:val="000000"/>
          <w:sz w:val="28"/>
          <w:szCs w:val="28"/>
        </w:rPr>
        <w:t>y</w:t>
      </w:r>
      <w:r w:rsidR="00A9443E" w:rsidRPr="001871D6">
        <w:rPr>
          <w:i/>
          <w:iCs/>
          <w:color w:val="000000"/>
          <w:sz w:val="28"/>
          <w:szCs w:val="28"/>
        </w:rPr>
        <w:t xml:space="preserve"> w </w:t>
      </w:r>
      <w:r>
        <w:rPr>
          <w:i/>
          <w:iCs/>
          <w:color w:val="000000"/>
          <w:sz w:val="28"/>
          <w:szCs w:val="28"/>
        </w:rPr>
        <w:t xml:space="preserve">wypowiedzi </w:t>
      </w:r>
      <w:r w:rsidR="00A9443E" w:rsidRPr="001871D6">
        <w:rPr>
          <w:i/>
          <w:iCs/>
          <w:color w:val="000000"/>
          <w:sz w:val="28"/>
          <w:szCs w:val="28"/>
        </w:rPr>
        <w:t xml:space="preserve">pani </w:t>
      </w:r>
      <w:r>
        <w:rPr>
          <w:i/>
          <w:iCs/>
          <w:color w:val="000000"/>
          <w:sz w:val="28"/>
          <w:szCs w:val="28"/>
        </w:rPr>
        <w:t>Prezes –</w:t>
      </w:r>
      <w:r w:rsidR="00A9443E" w:rsidRPr="001871D6">
        <w:rPr>
          <w:i/>
          <w:iCs/>
          <w:color w:val="000000"/>
          <w:sz w:val="28"/>
          <w:szCs w:val="28"/>
        </w:rPr>
        <w:t xml:space="preserve"> myślenie</w:t>
      </w:r>
      <w:r>
        <w:rPr>
          <w:i/>
          <w:iCs/>
          <w:color w:val="000000"/>
          <w:sz w:val="28"/>
          <w:szCs w:val="28"/>
        </w:rPr>
        <w:t xml:space="preserve"> przy akredytacji o rezydentach</w:t>
      </w:r>
      <w:r w:rsidR="005F7D3E">
        <w:rPr>
          <w:i/>
          <w:iCs/>
          <w:color w:val="000000"/>
          <w:sz w:val="28"/>
          <w:szCs w:val="28"/>
        </w:rPr>
        <w:t>. S</w:t>
      </w:r>
      <w:r>
        <w:rPr>
          <w:i/>
          <w:iCs/>
          <w:color w:val="000000"/>
          <w:sz w:val="28"/>
          <w:szCs w:val="28"/>
        </w:rPr>
        <w:t xml:space="preserve">zpital będzie ubogacony </w:t>
      </w:r>
      <w:r w:rsidR="005F7D3E">
        <w:rPr>
          <w:i/>
          <w:iCs/>
          <w:color w:val="000000"/>
          <w:sz w:val="28"/>
          <w:szCs w:val="28"/>
        </w:rPr>
        <w:t>obecnością</w:t>
      </w:r>
      <w:r>
        <w:rPr>
          <w:i/>
          <w:iCs/>
          <w:color w:val="000000"/>
          <w:sz w:val="28"/>
          <w:szCs w:val="28"/>
        </w:rPr>
        <w:t xml:space="preserve"> młodych lekarzy</w:t>
      </w:r>
      <w:r w:rsidR="00A9443E" w:rsidRPr="001871D6">
        <w:rPr>
          <w:i/>
          <w:iCs/>
          <w:color w:val="000000"/>
          <w:sz w:val="28"/>
          <w:szCs w:val="28"/>
        </w:rPr>
        <w:t>.</w:t>
      </w:r>
      <w:r>
        <w:rPr>
          <w:i/>
          <w:iCs/>
          <w:color w:val="000000"/>
          <w:sz w:val="28"/>
          <w:szCs w:val="28"/>
        </w:rPr>
        <w:t xml:space="preserve"> </w:t>
      </w:r>
    </w:p>
    <w:p w14:paraId="771EE115" w14:textId="25CDE28A" w:rsidR="00B46A0D" w:rsidRDefault="008033A8" w:rsidP="00B46A0D">
      <w:pPr>
        <w:pStyle w:val="NormalnyWeb"/>
        <w:spacing w:before="0" w:beforeAutospacing="0" w:after="0" w:afterAutospacing="0"/>
        <w:jc w:val="both"/>
        <w:rPr>
          <w:i/>
          <w:iCs/>
          <w:color w:val="000000"/>
          <w:sz w:val="28"/>
          <w:szCs w:val="28"/>
        </w:rPr>
      </w:pPr>
      <w:r>
        <w:rPr>
          <w:i/>
          <w:iCs/>
          <w:color w:val="000000"/>
          <w:sz w:val="28"/>
          <w:szCs w:val="28"/>
        </w:rPr>
        <w:t>C</w:t>
      </w:r>
      <w:r w:rsidR="00A9443E" w:rsidRPr="001871D6">
        <w:rPr>
          <w:i/>
          <w:iCs/>
          <w:color w:val="000000"/>
          <w:sz w:val="28"/>
          <w:szCs w:val="28"/>
        </w:rPr>
        <w:t>ieszy</w:t>
      </w:r>
      <w:r>
        <w:rPr>
          <w:i/>
          <w:iCs/>
          <w:color w:val="000000"/>
          <w:sz w:val="28"/>
          <w:szCs w:val="28"/>
        </w:rPr>
        <w:t xml:space="preserve"> również</w:t>
      </w:r>
      <w:r w:rsidR="00A9443E" w:rsidRPr="001871D6">
        <w:rPr>
          <w:i/>
          <w:iCs/>
          <w:color w:val="000000"/>
          <w:sz w:val="28"/>
          <w:szCs w:val="28"/>
        </w:rPr>
        <w:t xml:space="preserve"> całe otoczenie </w:t>
      </w:r>
      <w:r w:rsidR="005F7D3E">
        <w:rPr>
          <w:i/>
          <w:iCs/>
          <w:color w:val="000000"/>
          <w:sz w:val="28"/>
          <w:szCs w:val="28"/>
        </w:rPr>
        <w:t xml:space="preserve">wokół </w:t>
      </w:r>
      <w:r w:rsidR="00A9443E" w:rsidRPr="001871D6">
        <w:rPr>
          <w:i/>
          <w:iCs/>
          <w:color w:val="000000"/>
          <w:sz w:val="28"/>
          <w:szCs w:val="28"/>
        </w:rPr>
        <w:t>szpitala, który już zaczyna być zad</w:t>
      </w:r>
      <w:r w:rsidR="00B46A0D">
        <w:rPr>
          <w:i/>
          <w:iCs/>
          <w:color w:val="000000"/>
          <w:sz w:val="28"/>
          <w:szCs w:val="28"/>
        </w:rPr>
        <w:t>bane. Jak to będzie wykonane</w:t>
      </w:r>
      <w:r w:rsidR="005F7D3E">
        <w:rPr>
          <w:i/>
          <w:iCs/>
          <w:color w:val="000000"/>
          <w:sz w:val="28"/>
          <w:szCs w:val="28"/>
        </w:rPr>
        <w:t>,</w:t>
      </w:r>
      <w:r w:rsidR="00B46A0D">
        <w:rPr>
          <w:i/>
          <w:iCs/>
          <w:color w:val="000000"/>
          <w:sz w:val="28"/>
          <w:szCs w:val="28"/>
        </w:rPr>
        <w:t xml:space="preserve"> to ten szpital będzie miał się dobrze. Czego wszystkim życzyła. </w:t>
      </w:r>
    </w:p>
    <w:p w14:paraId="3B93DD50" w14:textId="77777777" w:rsidR="00B46A0D" w:rsidRDefault="00B46A0D" w:rsidP="00B46A0D">
      <w:pPr>
        <w:pStyle w:val="NormalnyWeb"/>
        <w:spacing w:before="0" w:beforeAutospacing="0" w:after="0" w:afterAutospacing="0"/>
        <w:ind w:firstLine="284"/>
        <w:jc w:val="both"/>
        <w:rPr>
          <w:i/>
          <w:iCs/>
          <w:color w:val="000000"/>
          <w:sz w:val="28"/>
          <w:szCs w:val="28"/>
        </w:rPr>
      </w:pPr>
      <w:r>
        <w:rPr>
          <w:i/>
          <w:iCs/>
          <w:color w:val="000000"/>
          <w:sz w:val="28"/>
          <w:szCs w:val="28"/>
        </w:rPr>
        <w:t xml:space="preserve">Radna </w:t>
      </w:r>
      <w:r w:rsidRPr="005F7D3E">
        <w:rPr>
          <w:b/>
          <w:bCs/>
          <w:i/>
          <w:iCs/>
          <w:color w:val="000000"/>
          <w:sz w:val="28"/>
          <w:szCs w:val="28"/>
        </w:rPr>
        <w:t>Jolanta Ogorzałek</w:t>
      </w:r>
      <w:r>
        <w:rPr>
          <w:i/>
          <w:iCs/>
          <w:color w:val="000000"/>
          <w:sz w:val="28"/>
          <w:szCs w:val="28"/>
        </w:rPr>
        <w:t xml:space="preserve"> poruszyła temat</w:t>
      </w:r>
      <w:r w:rsidR="00A9443E" w:rsidRPr="001871D6">
        <w:rPr>
          <w:i/>
          <w:iCs/>
          <w:color w:val="000000"/>
          <w:sz w:val="28"/>
          <w:szCs w:val="28"/>
        </w:rPr>
        <w:t xml:space="preserve"> świadcz</w:t>
      </w:r>
      <w:r>
        <w:rPr>
          <w:i/>
          <w:iCs/>
          <w:color w:val="000000"/>
          <w:sz w:val="28"/>
          <w:szCs w:val="28"/>
        </w:rPr>
        <w:t>enia u</w:t>
      </w:r>
      <w:r w:rsidR="00A9443E" w:rsidRPr="001871D6">
        <w:rPr>
          <w:i/>
          <w:iCs/>
          <w:color w:val="000000"/>
          <w:sz w:val="28"/>
          <w:szCs w:val="28"/>
        </w:rPr>
        <w:t xml:space="preserve">sług medycznych, aczkolwiek nie dotyczy to </w:t>
      </w:r>
      <w:r>
        <w:rPr>
          <w:i/>
          <w:iCs/>
          <w:color w:val="000000"/>
          <w:sz w:val="28"/>
          <w:szCs w:val="28"/>
        </w:rPr>
        <w:t>połczyńskiego</w:t>
      </w:r>
      <w:r w:rsidR="00A9443E" w:rsidRPr="001871D6">
        <w:rPr>
          <w:i/>
          <w:iCs/>
          <w:color w:val="000000"/>
          <w:sz w:val="28"/>
          <w:szCs w:val="28"/>
        </w:rPr>
        <w:t xml:space="preserve"> szpitala. </w:t>
      </w:r>
    </w:p>
    <w:p w14:paraId="073FACE7" w14:textId="3B1217C8" w:rsidR="003D2C5E" w:rsidRDefault="00B46A0D" w:rsidP="00B46A0D">
      <w:pPr>
        <w:pStyle w:val="NormalnyWeb"/>
        <w:spacing w:before="0" w:beforeAutospacing="0" w:after="0" w:afterAutospacing="0"/>
        <w:jc w:val="both"/>
        <w:rPr>
          <w:i/>
          <w:iCs/>
          <w:color w:val="000000"/>
          <w:sz w:val="28"/>
          <w:szCs w:val="28"/>
        </w:rPr>
      </w:pPr>
      <w:r>
        <w:rPr>
          <w:i/>
          <w:iCs/>
          <w:color w:val="000000"/>
          <w:sz w:val="28"/>
          <w:szCs w:val="28"/>
        </w:rPr>
        <w:t xml:space="preserve">Poinformowała, że w tym tygodniu była w </w:t>
      </w:r>
      <w:r w:rsidR="00A9443E" w:rsidRPr="001871D6">
        <w:rPr>
          <w:i/>
          <w:iCs/>
          <w:color w:val="000000"/>
          <w:sz w:val="28"/>
          <w:szCs w:val="28"/>
        </w:rPr>
        <w:t>przychodni na ul</w:t>
      </w:r>
      <w:r>
        <w:rPr>
          <w:i/>
          <w:iCs/>
          <w:color w:val="000000"/>
          <w:sz w:val="28"/>
          <w:szCs w:val="28"/>
        </w:rPr>
        <w:t>. D</w:t>
      </w:r>
      <w:r w:rsidR="00A9443E" w:rsidRPr="001871D6">
        <w:rPr>
          <w:i/>
          <w:iCs/>
          <w:color w:val="000000"/>
          <w:sz w:val="28"/>
          <w:szCs w:val="28"/>
        </w:rPr>
        <w:t>rawskiej</w:t>
      </w:r>
      <w:r>
        <w:rPr>
          <w:i/>
          <w:iCs/>
          <w:color w:val="000000"/>
          <w:sz w:val="28"/>
          <w:szCs w:val="28"/>
        </w:rPr>
        <w:t>.</w:t>
      </w:r>
      <w:r w:rsidR="00A9443E" w:rsidRPr="001871D6">
        <w:rPr>
          <w:i/>
          <w:iCs/>
          <w:color w:val="000000"/>
          <w:sz w:val="28"/>
          <w:szCs w:val="28"/>
        </w:rPr>
        <w:t xml:space="preserve"> </w:t>
      </w:r>
      <w:r w:rsidR="005F7D3E">
        <w:rPr>
          <w:i/>
          <w:iCs/>
          <w:color w:val="000000"/>
          <w:sz w:val="28"/>
          <w:szCs w:val="28"/>
        </w:rPr>
        <w:br/>
      </w:r>
      <w:r>
        <w:rPr>
          <w:i/>
          <w:iCs/>
          <w:color w:val="000000"/>
          <w:sz w:val="28"/>
          <w:szCs w:val="28"/>
        </w:rPr>
        <w:t>N</w:t>
      </w:r>
      <w:r w:rsidR="00A9443E" w:rsidRPr="001871D6">
        <w:rPr>
          <w:i/>
          <w:iCs/>
          <w:color w:val="000000"/>
          <w:sz w:val="28"/>
          <w:szCs w:val="28"/>
        </w:rPr>
        <w:t xml:space="preserve">a pierwszym piętrze </w:t>
      </w:r>
      <w:r>
        <w:rPr>
          <w:i/>
          <w:iCs/>
          <w:color w:val="000000"/>
          <w:sz w:val="28"/>
          <w:szCs w:val="28"/>
        </w:rPr>
        <w:t>b</w:t>
      </w:r>
      <w:r w:rsidR="00A9443E" w:rsidRPr="001871D6">
        <w:rPr>
          <w:i/>
          <w:iCs/>
          <w:color w:val="000000"/>
          <w:sz w:val="28"/>
          <w:szCs w:val="28"/>
        </w:rPr>
        <w:t xml:space="preserve">yła </w:t>
      </w:r>
      <w:r w:rsidR="005F7D3E">
        <w:rPr>
          <w:i/>
          <w:iCs/>
          <w:color w:val="000000"/>
          <w:sz w:val="28"/>
          <w:szCs w:val="28"/>
        </w:rPr>
        <w:t>duża</w:t>
      </w:r>
      <w:r w:rsidR="00A9443E" w:rsidRPr="001871D6">
        <w:rPr>
          <w:i/>
          <w:iCs/>
          <w:color w:val="000000"/>
          <w:sz w:val="28"/>
          <w:szCs w:val="28"/>
        </w:rPr>
        <w:t xml:space="preserve"> ilość osób, któr</w:t>
      </w:r>
      <w:r>
        <w:rPr>
          <w:i/>
          <w:iCs/>
          <w:color w:val="000000"/>
          <w:sz w:val="28"/>
          <w:szCs w:val="28"/>
        </w:rPr>
        <w:t>a</w:t>
      </w:r>
      <w:r w:rsidR="00A9443E" w:rsidRPr="001871D6">
        <w:rPr>
          <w:i/>
          <w:iCs/>
          <w:color w:val="000000"/>
          <w:sz w:val="28"/>
          <w:szCs w:val="28"/>
        </w:rPr>
        <w:t xml:space="preserve"> oczekiwa</w:t>
      </w:r>
      <w:r>
        <w:rPr>
          <w:i/>
          <w:iCs/>
          <w:color w:val="000000"/>
          <w:sz w:val="28"/>
          <w:szCs w:val="28"/>
        </w:rPr>
        <w:t>ła o</w:t>
      </w:r>
      <w:r w:rsidR="00A9443E" w:rsidRPr="001871D6">
        <w:rPr>
          <w:i/>
          <w:iCs/>
          <w:color w:val="000000"/>
          <w:sz w:val="28"/>
          <w:szCs w:val="28"/>
        </w:rPr>
        <w:t xml:space="preserve">d szóstej rano </w:t>
      </w:r>
      <w:r w:rsidR="005F7D3E">
        <w:rPr>
          <w:i/>
          <w:iCs/>
          <w:color w:val="000000"/>
          <w:sz w:val="28"/>
          <w:szCs w:val="28"/>
        </w:rPr>
        <w:br/>
      </w:r>
      <w:r w:rsidR="00A9443E" w:rsidRPr="001871D6">
        <w:rPr>
          <w:i/>
          <w:iCs/>
          <w:color w:val="000000"/>
          <w:sz w:val="28"/>
          <w:szCs w:val="28"/>
        </w:rPr>
        <w:t>na wizytę u lekarza medycyny pracy</w:t>
      </w:r>
      <w:r>
        <w:rPr>
          <w:i/>
          <w:iCs/>
          <w:color w:val="000000"/>
          <w:sz w:val="28"/>
          <w:szCs w:val="28"/>
        </w:rPr>
        <w:t>.</w:t>
      </w:r>
      <w:r w:rsidR="00A9443E" w:rsidRPr="001871D6">
        <w:rPr>
          <w:i/>
          <w:iCs/>
          <w:color w:val="000000"/>
          <w:sz w:val="28"/>
          <w:szCs w:val="28"/>
        </w:rPr>
        <w:t xml:space="preserve"> </w:t>
      </w:r>
      <w:r>
        <w:rPr>
          <w:i/>
          <w:iCs/>
          <w:color w:val="000000"/>
          <w:sz w:val="28"/>
          <w:szCs w:val="28"/>
        </w:rPr>
        <w:t>B</w:t>
      </w:r>
      <w:r w:rsidR="00A9443E" w:rsidRPr="001871D6">
        <w:rPr>
          <w:i/>
          <w:iCs/>
          <w:color w:val="000000"/>
          <w:sz w:val="28"/>
          <w:szCs w:val="28"/>
        </w:rPr>
        <w:t>yło bardzo duszno</w:t>
      </w:r>
      <w:r>
        <w:rPr>
          <w:i/>
          <w:iCs/>
          <w:color w:val="000000"/>
          <w:sz w:val="28"/>
          <w:szCs w:val="28"/>
        </w:rPr>
        <w:t>.</w:t>
      </w:r>
      <w:r w:rsidR="00A9443E" w:rsidRPr="001871D6">
        <w:rPr>
          <w:i/>
          <w:iCs/>
          <w:color w:val="000000"/>
          <w:sz w:val="28"/>
          <w:szCs w:val="28"/>
        </w:rPr>
        <w:t xml:space="preserve"> </w:t>
      </w:r>
      <w:r>
        <w:rPr>
          <w:i/>
          <w:iCs/>
          <w:color w:val="000000"/>
          <w:sz w:val="28"/>
          <w:szCs w:val="28"/>
        </w:rPr>
        <w:t>T</w:t>
      </w:r>
      <w:r w:rsidR="00A9443E" w:rsidRPr="001871D6">
        <w:rPr>
          <w:i/>
          <w:iCs/>
          <w:color w:val="000000"/>
          <w:sz w:val="28"/>
          <w:szCs w:val="28"/>
        </w:rPr>
        <w:t xml:space="preserve">am jest niski sufit, </w:t>
      </w:r>
      <w:r w:rsidR="005F7D3E">
        <w:rPr>
          <w:i/>
          <w:iCs/>
          <w:color w:val="000000"/>
          <w:sz w:val="28"/>
          <w:szCs w:val="28"/>
        </w:rPr>
        <w:br/>
      </w:r>
      <w:r w:rsidR="00A9443E" w:rsidRPr="001871D6">
        <w:rPr>
          <w:i/>
          <w:iCs/>
          <w:color w:val="000000"/>
          <w:sz w:val="28"/>
          <w:szCs w:val="28"/>
        </w:rPr>
        <w:t xml:space="preserve">na końcu korytarza długiego holu znajdują się małe okna. </w:t>
      </w:r>
      <w:r>
        <w:rPr>
          <w:i/>
          <w:iCs/>
          <w:color w:val="000000"/>
          <w:sz w:val="28"/>
          <w:szCs w:val="28"/>
        </w:rPr>
        <w:t>L</w:t>
      </w:r>
      <w:r w:rsidR="00A9443E" w:rsidRPr="001871D6">
        <w:rPr>
          <w:i/>
          <w:iCs/>
          <w:color w:val="000000"/>
          <w:sz w:val="28"/>
          <w:szCs w:val="28"/>
        </w:rPr>
        <w:t xml:space="preserve">udzie </w:t>
      </w:r>
      <w:r>
        <w:rPr>
          <w:i/>
          <w:iCs/>
          <w:color w:val="000000"/>
          <w:sz w:val="28"/>
          <w:szCs w:val="28"/>
        </w:rPr>
        <w:t xml:space="preserve">ci </w:t>
      </w:r>
      <w:r w:rsidR="00A9443E" w:rsidRPr="001871D6">
        <w:rPr>
          <w:i/>
          <w:iCs/>
          <w:color w:val="000000"/>
          <w:sz w:val="28"/>
          <w:szCs w:val="28"/>
        </w:rPr>
        <w:t>nie wiedzieli</w:t>
      </w:r>
      <w:r>
        <w:rPr>
          <w:i/>
          <w:iCs/>
          <w:color w:val="000000"/>
          <w:sz w:val="28"/>
          <w:szCs w:val="28"/>
        </w:rPr>
        <w:t>,</w:t>
      </w:r>
      <w:r w:rsidR="00A9443E" w:rsidRPr="001871D6">
        <w:rPr>
          <w:i/>
          <w:iCs/>
          <w:color w:val="000000"/>
          <w:sz w:val="28"/>
          <w:szCs w:val="28"/>
        </w:rPr>
        <w:t xml:space="preserve"> czy będą przyjęc</w:t>
      </w:r>
      <w:r>
        <w:rPr>
          <w:i/>
          <w:iCs/>
          <w:color w:val="000000"/>
          <w:sz w:val="28"/>
          <w:szCs w:val="28"/>
        </w:rPr>
        <w:t xml:space="preserve">i. </w:t>
      </w:r>
      <w:r w:rsidR="00A9443E" w:rsidRPr="001871D6">
        <w:rPr>
          <w:i/>
          <w:iCs/>
          <w:color w:val="000000"/>
          <w:sz w:val="28"/>
          <w:szCs w:val="28"/>
        </w:rPr>
        <w:t xml:space="preserve">Było bardzo dużo uczniów i jeden z rodziców, którzy tam stał </w:t>
      </w:r>
      <w:r w:rsidR="005F7D3E">
        <w:rPr>
          <w:i/>
          <w:iCs/>
          <w:color w:val="000000"/>
          <w:sz w:val="28"/>
          <w:szCs w:val="28"/>
        </w:rPr>
        <w:br/>
      </w:r>
      <w:r w:rsidR="00A9443E" w:rsidRPr="001871D6">
        <w:rPr>
          <w:i/>
          <w:iCs/>
          <w:color w:val="000000"/>
          <w:sz w:val="28"/>
          <w:szCs w:val="28"/>
        </w:rPr>
        <w:t>w kolejce za swoje dziecko</w:t>
      </w:r>
      <w:r>
        <w:rPr>
          <w:i/>
          <w:iCs/>
          <w:color w:val="000000"/>
          <w:sz w:val="28"/>
          <w:szCs w:val="28"/>
        </w:rPr>
        <w:t xml:space="preserve"> p</w:t>
      </w:r>
      <w:r w:rsidR="00A9443E" w:rsidRPr="001871D6">
        <w:rPr>
          <w:i/>
          <w:iCs/>
          <w:color w:val="000000"/>
          <w:sz w:val="28"/>
          <w:szCs w:val="28"/>
        </w:rPr>
        <w:t xml:space="preserve">oprosił, żeby zgłosić taki problem. A mianowicie jeśli uczeń wybiera </w:t>
      </w:r>
      <w:r>
        <w:rPr>
          <w:i/>
          <w:iCs/>
          <w:color w:val="000000"/>
          <w:sz w:val="28"/>
          <w:szCs w:val="28"/>
        </w:rPr>
        <w:t>dwie</w:t>
      </w:r>
      <w:r w:rsidR="00A9443E" w:rsidRPr="001871D6">
        <w:rPr>
          <w:i/>
          <w:iCs/>
          <w:color w:val="000000"/>
          <w:sz w:val="28"/>
          <w:szCs w:val="28"/>
        </w:rPr>
        <w:t xml:space="preserve"> szkoły i pierwszym z nich jest liceum i</w:t>
      </w:r>
      <w:r>
        <w:rPr>
          <w:i/>
          <w:iCs/>
          <w:color w:val="000000"/>
          <w:sz w:val="28"/>
          <w:szCs w:val="28"/>
        </w:rPr>
        <w:t xml:space="preserve"> m</w:t>
      </w:r>
      <w:r w:rsidR="00A9443E" w:rsidRPr="001871D6">
        <w:rPr>
          <w:i/>
          <w:iCs/>
          <w:color w:val="000000"/>
          <w:sz w:val="28"/>
          <w:szCs w:val="28"/>
        </w:rPr>
        <w:t>a duże szanse na to, że się do tego liceum dostanie, ale szkołą drugiego wyboru jest technikum</w:t>
      </w:r>
      <w:r>
        <w:rPr>
          <w:i/>
          <w:iCs/>
          <w:color w:val="000000"/>
          <w:sz w:val="28"/>
          <w:szCs w:val="28"/>
        </w:rPr>
        <w:t xml:space="preserve"> to m</w:t>
      </w:r>
      <w:r w:rsidR="00A9443E" w:rsidRPr="001871D6">
        <w:rPr>
          <w:i/>
          <w:iCs/>
          <w:color w:val="000000"/>
          <w:sz w:val="28"/>
          <w:szCs w:val="28"/>
        </w:rPr>
        <w:t>usi dostarczyć dokument od lekarza medycyny pracy. Gdyby można było ten dokument złożyć później wtedy, kiedy już</w:t>
      </w:r>
      <w:r>
        <w:rPr>
          <w:i/>
          <w:iCs/>
          <w:color w:val="000000"/>
          <w:sz w:val="28"/>
          <w:szCs w:val="28"/>
        </w:rPr>
        <w:t xml:space="preserve"> </w:t>
      </w:r>
      <w:r w:rsidR="00A9443E" w:rsidRPr="001871D6">
        <w:rPr>
          <w:i/>
          <w:iCs/>
          <w:color w:val="000000"/>
          <w:sz w:val="28"/>
          <w:szCs w:val="28"/>
        </w:rPr>
        <w:t>pierwsza edycja rekrutacyjna jest skończona</w:t>
      </w:r>
      <w:r>
        <w:rPr>
          <w:i/>
          <w:iCs/>
          <w:color w:val="000000"/>
          <w:sz w:val="28"/>
          <w:szCs w:val="28"/>
        </w:rPr>
        <w:t xml:space="preserve"> </w:t>
      </w:r>
      <w:r w:rsidR="005F7D3E">
        <w:rPr>
          <w:i/>
          <w:iCs/>
          <w:color w:val="000000"/>
          <w:sz w:val="28"/>
          <w:szCs w:val="28"/>
        </w:rPr>
        <w:t>wówczas</w:t>
      </w:r>
      <w:r w:rsidR="00A9443E" w:rsidRPr="001871D6">
        <w:rPr>
          <w:i/>
          <w:iCs/>
          <w:color w:val="000000"/>
          <w:sz w:val="28"/>
          <w:szCs w:val="28"/>
        </w:rPr>
        <w:t xml:space="preserve"> ta kolejka by się zmniejszyła.</w:t>
      </w:r>
      <w:r w:rsidR="003D2C5E">
        <w:rPr>
          <w:i/>
          <w:iCs/>
          <w:color w:val="000000"/>
          <w:sz w:val="28"/>
          <w:szCs w:val="28"/>
        </w:rPr>
        <w:t xml:space="preserve"> Z</w:t>
      </w:r>
      <w:r w:rsidR="00A9443E" w:rsidRPr="001871D6">
        <w:rPr>
          <w:i/>
          <w:iCs/>
          <w:color w:val="000000"/>
          <w:sz w:val="28"/>
          <w:szCs w:val="28"/>
        </w:rPr>
        <w:t xml:space="preserve"> drugiej strony nie </w:t>
      </w:r>
      <w:r w:rsidR="003D2C5E">
        <w:rPr>
          <w:i/>
          <w:iCs/>
          <w:color w:val="000000"/>
          <w:sz w:val="28"/>
          <w:szCs w:val="28"/>
        </w:rPr>
        <w:t>generowało</w:t>
      </w:r>
      <w:r w:rsidR="00A9443E" w:rsidRPr="001871D6">
        <w:rPr>
          <w:i/>
          <w:iCs/>
          <w:color w:val="000000"/>
          <w:sz w:val="28"/>
          <w:szCs w:val="28"/>
        </w:rPr>
        <w:t xml:space="preserve"> by to też kosztów, </w:t>
      </w:r>
      <w:r w:rsidR="003D2C5E">
        <w:rPr>
          <w:i/>
          <w:iCs/>
          <w:color w:val="000000"/>
          <w:sz w:val="28"/>
          <w:szCs w:val="28"/>
        </w:rPr>
        <w:t>ponieważ</w:t>
      </w:r>
      <w:r w:rsidR="00A9443E" w:rsidRPr="001871D6">
        <w:rPr>
          <w:i/>
          <w:iCs/>
          <w:color w:val="000000"/>
          <w:sz w:val="28"/>
          <w:szCs w:val="28"/>
        </w:rPr>
        <w:t xml:space="preserve"> za to zaświadczenie płaci </w:t>
      </w:r>
      <w:r w:rsidR="003D2C5E">
        <w:rPr>
          <w:i/>
          <w:iCs/>
          <w:color w:val="000000"/>
          <w:sz w:val="28"/>
          <w:szCs w:val="28"/>
        </w:rPr>
        <w:t>NFZ.</w:t>
      </w:r>
      <w:r w:rsidR="00A9443E" w:rsidRPr="001871D6">
        <w:rPr>
          <w:i/>
          <w:iCs/>
          <w:color w:val="000000"/>
          <w:sz w:val="28"/>
          <w:szCs w:val="28"/>
        </w:rPr>
        <w:t xml:space="preserve"> </w:t>
      </w:r>
      <w:r w:rsidR="003D2C5E">
        <w:rPr>
          <w:i/>
          <w:iCs/>
          <w:color w:val="000000"/>
          <w:sz w:val="28"/>
          <w:szCs w:val="28"/>
        </w:rPr>
        <w:t xml:space="preserve">Naczelnik Wydziału Spraw </w:t>
      </w:r>
      <w:proofErr w:type="spellStart"/>
      <w:r w:rsidR="003D2C5E">
        <w:rPr>
          <w:i/>
          <w:iCs/>
          <w:color w:val="000000"/>
          <w:sz w:val="28"/>
          <w:szCs w:val="28"/>
        </w:rPr>
        <w:t>Społeczno</w:t>
      </w:r>
      <w:proofErr w:type="spellEnd"/>
      <w:r w:rsidR="003D2C5E">
        <w:rPr>
          <w:i/>
          <w:iCs/>
          <w:color w:val="000000"/>
          <w:sz w:val="28"/>
          <w:szCs w:val="28"/>
        </w:rPr>
        <w:t xml:space="preserve"> – Oświatowych poinformował ją, że są</w:t>
      </w:r>
      <w:r w:rsidR="00A9443E" w:rsidRPr="001871D6">
        <w:rPr>
          <w:i/>
          <w:iCs/>
          <w:color w:val="000000"/>
          <w:sz w:val="28"/>
          <w:szCs w:val="28"/>
        </w:rPr>
        <w:t xml:space="preserve"> wdzięczni </w:t>
      </w:r>
      <w:r w:rsidR="003D2C5E">
        <w:rPr>
          <w:i/>
          <w:iCs/>
          <w:color w:val="000000"/>
          <w:sz w:val="28"/>
          <w:szCs w:val="28"/>
        </w:rPr>
        <w:t>doktor</w:t>
      </w:r>
      <w:r w:rsidR="00A9443E" w:rsidRPr="001871D6">
        <w:rPr>
          <w:i/>
          <w:iCs/>
          <w:color w:val="000000"/>
          <w:sz w:val="28"/>
          <w:szCs w:val="28"/>
        </w:rPr>
        <w:t xml:space="preserve"> </w:t>
      </w:r>
      <w:r w:rsidR="003D2C5E">
        <w:rPr>
          <w:i/>
          <w:iCs/>
          <w:color w:val="000000"/>
          <w:sz w:val="28"/>
          <w:szCs w:val="28"/>
        </w:rPr>
        <w:t>W</w:t>
      </w:r>
      <w:r w:rsidR="00A9443E" w:rsidRPr="001871D6">
        <w:rPr>
          <w:i/>
          <w:iCs/>
          <w:color w:val="000000"/>
          <w:sz w:val="28"/>
          <w:szCs w:val="28"/>
        </w:rPr>
        <w:t>ojdat za to, że zgodziła się pracować i przyjmować, ale z drugiej strony</w:t>
      </w:r>
      <w:r w:rsidR="003D2C5E">
        <w:rPr>
          <w:i/>
          <w:iCs/>
          <w:color w:val="000000"/>
          <w:sz w:val="28"/>
          <w:szCs w:val="28"/>
        </w:rPr>
        <w:t xml:space="preserve"> są też </w:t>
      </w:r>
      <w:r w:rsidR="00A9443E" w:rsidRPr="001871D6">
        <w:rPr>
          <w:i/>
          <w:iCs/>
          <w:color w:val="000000"/>
          <w:sz w:val="28"/>
          <w:szCs w:val="28"/>
        </w:rPr>
        <w:t>ludzi</w:t>
      </w:r>
      <w:r w:rsidR="003D2C5E">
        <w:rPr>
          <w:i/>
          <w:iCs/>
          <w:color w:val="000000"/>
          <w:sz w:val="28"/>
          <w:szCs w:val="28"/>
        </w:rPr>
        <w:t>e</w:t>
      </w:r>
      <w:r w:rsidR="00A9443E" w:rsidRPr="001871D6">
        <w:rPr>
          <w:i/>
          <w:iCs/>
          <w:color w:val="000000"/>
          <w:sz w:val="28"/>
          <w:szCs w:val="28"/>
        </w:rPr>
        <w:t>, którzy w dzisiejszych czasach nie są</w:t>
      </w:r>
      <w:r w:rsidR="003D2C5E">
        <w:rPr>
          <w:i/>
          <w:iCs/>
          <w:color w:val="000000"/>
          <w:sz w:val="28"/>
          <w:szCs w:val="28"/>
        </w:rPr>
        <w:t xml:space="preserve"> </w:t>
      </w:r>
      <w:r w:rsidR="00A9443E" w:rsidRPr="001871D6">
        <w:rPr>
          <w:i/>
          <w:iCs/>
          <w:color w:val="000000"/>
          <w:sz w:val="28"/>
          <w:szCs w:val="28"/>
        </w:rPr>
        <w:t>godni tego, żeby w takich warunkach czekać na wizytę u lekarza i jeszcze nie wiadomo</w:t>
      </w:r>
      <w:r w:rsidR="003D2C5E">
        <w:rPr>
          <w:i/>
          <w:iCs/>
          <w:color w:val="000000"/>
          <w:sz w:val="28"/>
          <w:szCs w:val="28"/>
        </w:rPr>
        <w:t>,</w:t>
      </w:r>
      <w:r w:rsidR="00A9443E" w:rsidRPr="001871D6">
        <w:rPr>
          <w:i/>
          <w:iCs/>
          <w:color w:val="000000"/>
          <w:sz w:val="28"/>
          <w:szCs w:val="28"/>
        </w:rPr>
        <w:t xml:space="preserve"> czy b</w:t>
      </w:r>
      <w:r w:rsidR="003D2C5E">
        <w:rPr>
          <w:i/>
          <w:iCs/>
          <w:color w:val="000000"/>
          <w:sz w:val="28"/>
          <w:szCs w:val="28"/>
        </w:rPr>
        <w:t>ędą</w:t>
      </w:r>
      <w:r w:rsidR="00A9443E" w:rsidRPr="001871D6">
        <w:rPr>
          <w:i/>
          <w:iCs/>
          <w:color w:val="000000"/>
          <w:sz w:val="28"/>
          <w:szCs w:val="28"/>
        </w:rPr>
        <w:t xml:space="preserve"> przyję</w:t>
      </w:r>
      <w:r w:rsidR="003D2C5E">
        <w:rPr>
          <w:i/>
          <w:iCs/>
          <w:color w:val="000000"/>
          <w:sz w:val="28"/>
          <w:szCs w:val="28"/>
        </w:rPr>
        <w:t>ci.</w:t>
      </w:r>
      <w:r w:rsidR="00A9443E" w:rsidRPr="001871D6">
        <w:rPr>
          <w:i/>
          <w:iCs/>
          <w:color w:val="000000"/>
          <w:sz w:val="28"/>
          <w:szCs w:val="28"/>
        </w:rPr>
        <w:t xml:space="preserve"> </w:t>
      </w:r>
      <w:r w:rsidR="003D2C5E">
        <w:rPr>
          <w:i/>
          <w:iCs/>
          <w:color w:val="000000"/>
          <w:sz w:val="28"/>
          <w:szCs w:val="28"/>
        </w:rPr>
        <w:t xml:space="preserve">Pomyślała również o </w:t>
      </w:r>
      <w:r w:rsidR="00A9443E" w:rsidRPr="001871D6">
        <w:rPr>
          <w:i/>
          <w:iCs/>
          <w:color w:val="000000"/>
          <w:sz w:val="28"/>
          <w:szCs w:val="28"/>
        </w:rPr>
        <w:t>warunk</w:t>
      </w:r>
      <w:r w:rsidR="003D2C5E">
        <w:rPr>
          <w:i/>
          <w:iCs/>
          <w:color w:val="000000"/>
          <w:sz w:val="28"/>
          <w:szCs w:val="28"/>
        </w:rPr>
        <w:t>ach</w:t>
      </w:r>
      <w:r w:rsidR="00A9443E" w:rsidRPr="001871D6">
        <w:rPr>
          <w:i/>
          <w:iCs/>
          <w:color w:val="000000"/>
          <w:sz w:val="28"/>
          <w:szCs w:val="28"/>
        </w:rPr>
        <w:t xml:space="preserve"> pracy tego lekarza, ile może tych pacjentów przyjąć i jak długo może pracować? </w:t>
      </w:r>
      <w:r w:rsidR="003D2C5E">
        <w:rPr>
          <w:i/>
          <w:iCs/>
          <w:color w:val="000000"/>
          <w:sz w:val="28"/>
          <w:szCs w:val="28"/>
        </w:rPr>
        <w:t xml:space="preserve">Uważa, </w:t>
      </w:r>
      <w:r w:rsidR="00A9443E" w:rsidRPr="001871D6">
        <w:rPr>
          <w:i/>
          <w:iCs/>
          <w:color w:val="000000"/>
          <w:sz w:val="28"/>
          <w:szCs w:val="28"/>
        </w:rPr>
        <w:t>że coś należałoby z tym zrobić.</w:t>
      </w:r>
      <w:r w:rsidR="003D2C5E">
        <w:rPr>
          <w:i/>
          <w:iCs/>
          <w:color w:val="000000"/>
          <w:sz w:val="28"/>
          <w:szCs w:val="28"/>
        </w:rPr>
        <w:t xml:space="preserve"> </w:t>
      </w:r>
    </w:p>
    <w:p w14:paraId="2F3D1B42" w14:textId="37A83C38" w:rsidR="003D2C5E" w:rsidRDefault="003D2C5E" w:rsidP="003D2C5E">
      <w:pPr>
        <w:pStyle w:val="NormalnyWeb"/>
        <w:spacing w:before="0" w:beforeAutospacing="0" w:after="0" w:afterAutospacing="0"/>
        <w:ind w:firstLine="284"/>
        <w:jc w:val="both"/>
        <w:rPr>
          <w:i/>
          <w:iCs/>
          <w:color w:val="000000"/>
          <w:sz w:val="28"/>
          <w:szCs w:val="28"/>
        </w:rPr>
      </w:pPr>
      <w:r>
        <w:rPr>
          <w:i/>
          <w:iCs/>
          <w:color w:val="000000"/>
          <w:sz w:val="28"/>
          <w:szCs w:val="28"/>
        </w:rPr>
        <w:t xml:space="preserve">Radna </w:t>
      </w:r>
      <w:r w:rsidRPr="003D2C5E">
        <w:rPr>
          <w:b/>
          <w:bCs/>
          <w:i/>
          <w:iCs/>
          <w:color w:val="000000"/>
          <w:sz w:val="28"/>
          <w:szCs w:val="28"/>
        </w:rPr>
        <w:t>Krystyna Pietras</w:t>
      </w:r>
      <w:r>
        <w:rPr>
          <w:i/>
          <w:iCs/>
          <w:color w:val="000000"/>
          <w:sz w:val="28"/>
          <w:szCs w:val="28"/>
        </w:rPr>
        <w:t xml:space="preserve"> poinformowała, </w:t>
      </w:r>
      <w:r w:rsidR="00A9443E" w:rsidRPr="001871D6">
        <w:rPr>
          <w:i/>
          <w:iCs/>
          <w:color w:val="000000"/>
          <w:sz w:val="28"/>
          <w:szCs w:val="28"/>
        </w:rPr>
        <w:t>że już od dłuższego czasu stara</w:t>
      </w:r>
      <w:r>
        <w:rPr>
          <w:i/>
          <w:iCs/>
          <w:color w:val="000000"/>
          <w:sz w:val="28"/>
          <w:szCs w:val="28"/>
        </w:rPr>
        <w:t xml:space="preserve">ją się </w:t>
      </w:r>
      <w:r w:rsidR="00A9443E" w:rsidRPr="001871D6">
        <w:rPr>
          <w:i/>
          <w:iCs/>
          <w:color w:val="000000"/>
          <w:sz w:val="28"/>
          <w:szCs w:val="28"/>
        </w:rPr>
        <w:t xml:space="preserve">o lekarza medycyny pracy, a szkoły </w:t>
      </w:r>
      <w:r w:rsidR="005F7D3E">
        <w:rPr>
          <w:i/>
          <w:iCs/>
          <w:color w:val="000000"/>
          <w:sz w:val="28"/>
          <w:szCs w:val="28"/>
        </w:rPr>
        <w:t xml:space="preserve">prawdopodobnie </w:t>
      </w:r>
      <w:r w:rsidR="00A9443E" w:rsidRPr="001871D6">
        <w:rPr>
          <w:i/>
          <w:iCs/>
          <w:color w:val="000000"/>
          <w:sz w:val="28"/>
          <w:szCs w:val="28"/>
        </w:rPr>
        <w:t>takie przepisy mają albo tak chcą, żeby</w:t>
      </w:r>
      <w:r w:rsidR="00C95AE8">
        <w:rPr>
          <w:i/>
          <w:iCs/>
          <w:color w:val="000000"/>
          <w:sz w:val="28"/>
          <w:szCs w:val="28"/>
        </w:rPr>
        <w:t xml:space="preserve"> </w:t>
      </w:r>
      <w:r w:rsidR="00212D20">
        <w:rPr>
          <w:i/>
          <w:iCs/>
          <w:color w:val="000000"/>
          <w:sz w:val="28"/>
          <w:szCs w:val="28"/>
        </w:rPr>
        <w:t xml:space="preserve">były </w:t>
      </w:r>
      <w:r w:rsidR="00A9443E" w:rsidRPr="001871D6">
        <w:rPr>
          <w:i/>
          <w:iCs/>
          <w:color w:val="000000"/>
          <w:sz w:val="28"/>
          <w:szCs w:val="28"/>
        </w:rPr>
        <w:t xml:space="preserve">wszystkie </w:t>
      </w:r>
      <w:r>
        <w:rPr>
          <w:i/>
          <w:iCs/>
          <w:color w:val="000000"/>
          <w:sz w:val="28"/>
          <w:szCs w:val="28"/>
        </w:rPr>
        <w:t>dokumenty</w:t>
      </w:r>
      <w:r w:rsidR="00A9443E" w:rsidRPr="001871D6">
        <w:rPr>
          <w:i/>
          <w:iCs/>
          <w:color w:val="000000"/>
          <w:sz w:val="28"/>
          <w:szCs w:val="28"/>
        </w:rPr>
        <w:t xml:space="preserve"> </w:t>
      </w:r>
      <w:r w:rsidR="00C95AE8">
        <w:rPr>
          <w:i/>
          <w:iCs/>
          <w:color w:val="000000"/>
          <w:sz w:val="28"/>
          <w:szCs w:val="28"/>
        </w:rPr>
        <w:t xml:space="preserve">razem z </w:t>
      </w:r>
      <w:r w:rsidR="00A9443E" w:rsidRPr="001871D6">
        <w:rPr>
          <w:i/>
          <w:iCs/>
          <w:color w:val="000000"/>
          <w:sz w:val="28"/>
          <w:szCs w:val="28"/>
        </w:rPr>
        <w:t>zaświadczenie</w:t>
      </w:r>
      <w:r w:rsidR="00C95AE8">
        <w:rPr>
          <w:i/>
          <w:iCs/>
          <w:color w:val="000000"/>
          <w:sz w:val="28"/>
          <w:szCs w:val="28"/>
        </w:rPr>
        <w:t>m</w:t>
      </w:r>
      <w:r w:rsidR="00A9443E" w:rsidRPr="001871D6">
        <w:rPr>
          <w:i/>
          <w:iCs/>
          <w:color w:val="000000"/>
          <w:sz w:val="28"/>
          <w:szCs w:val="28"/>
        </w:rPr>
        <w:t>.</w:t>
      </w:r>
      <w:r>
        <w:rPr>
          <w:i/>
          <w:iCs/>
          <w:color w:val="000000"/>
          <w:sz w:val="28"/>
          <w:szCs w:val="28"/>
        </w:rPr>
        <w:t xml:space="preserve"> </w:t>
      </w:r>
      <w:r w:rsidR="00A9443E" w:rsidRPr="001871D6">
        <w:rPr>
          <w:i/>
          <w:iCs/>
          <w:color w:val="000000"/>
          <w:sz w:val="28"/>
          <w:szCs w:val="28"/>
        </w:rPr>
        <w:t xml:space="preserve">I dlatego to tak wygląda, a na naszym terenie jest naprawdę problem </w:t>
      </w:r>
      <w:r>
        <w:rPr>
          <w:i/>
          <w:iCs/>
          <w:color w:val="000000"/>
          <w:sz w:val="28"/>
          <w:szCs w:val="28"/>
        </w:rPr>
        <w:t>z lekarzami medycyny pracy. N</w:t>
      </w:r>
      <w:r w:rsidR="00A9443E" w:rsidRPr="001871D6">
        <w:rPr>
          <w:i/>
          <w:iCs/>
          <w:color w:val="000000"/>
          <w:sz w:val="28"/>
          <w:szCs w:val="28"/>
        </w:rPr>
        <w:t>ie ma nawet</w:t>
      </w:r>
      <w:r>
        <w:rPr>
          <w:i/>
          <w:iCs/>
          <w:color w:val="000000"/>
          <w:sz w:val="28"/>
          <w:szCs w:val="28"/>
        </w:rPr>
        <w:t xml:space="preserve"> szansy</w:t>
      </w:r>
      <w:r w:rsidR="00A9443E" w:rsidRPr="001871D6">
        <w:rPr>
          <w:i/>
          <w:iCs/>
          <w:color w:val="000000"/>
          <w:sz w:val="28"/>
          <w:szCs w:val="28"/>
        </w:rPr>
        <w:t xml:space="preserve"> nikogo </w:t>
      </w:r>
      <w:r w:rsidR="00212D20">
        <w:rPr>
          <w:i/>
          <w:iCs/>
          <w:color w:val="000000"/>
          <w:sz w:val="28"/>
          <w:szCs w:val="28"/>
        </w:rPr>
        <w:t>sprowadzić</w:t>
      </w:r>
      <w:r w:rsidR="00A9443E" w:rsidRPr="001871D6">
        <w:rPr>
          <w:i/>
          <w:iCs/>
          <w:color w:val="000000"/>
          <w:sz w:val="28"/>
          <w:szCs w:val="28"/>
        </w:rPr>
        <w:t xml:space="preserve"> na</w:t>
      </w:r>
      <w:r>
        <w:rPr>
          <w:i/>
          <w:iCs/>
          <w:color w:val="000000"/>
          <w:sz w:val="28"/>
          <w:szCs w:val="28"/>
        </w:rPr>
        <w:t xml:space="preserve">wet na jeden czy dwa razy </w:t>
      </w:r>
      <w:r w:rsidR="00212D20">
        <w:rPr>
          <w:i/>
          <w:iCs/>
          <w:color w:val="000000"/>
          <w:sz w:val="28"/>
          <w:szCs w:val="28"/>
        </w:rPr>
        <w:br/>
      </w:r>
      <w:r>
        <w:rPr>
          <w:i/>
          <w:iCs/>
          <w:color w:val="000000"/>
          <w:sz w:val="28"/>
          <w:szCs w:val="28"/>
        </w:rPr>
        <w:t>w miesiącu.</w:t>
      </w:r>
      <w:r w:rsidR="00A9443E" w:rsidRPr="001871D6">
        <w:rPr>
          <w:i/>
          <w:iCs/>
          <w:color w:val="000000"/>
          <w:sz w:val="28"/>
          <w:szCs w:val="28"/>
        </w:rPr>
        <w:t xml:space="preserve"> </w:t>
      </w:r>
    </w:p>
    <w:p w14:paraId="2861D6AF" w14:textId="4B3B5AC4" w:rsidR="0068463D" w:rsidRDefault="003D2C5E" w:rsidP="003D2C5E">
      <w:pPr>
        <w:pStyle w:val="NormalnyWeb"/>
        <w:spacing w:before="0" w:beforeAutospacing="0" w:after="0" w:afterAutospacing="0"/>
        <w:ind w:firstLine="284"/>
        <w:jc w:val="both"/>
        <w:rPr>
          <w:i/>
          <w:iCs/>
          <w:color w:val="000000"/>
          <w:sz w:val="28"/>
          <w:szCs w:val="28"/>
        </w:rPr>
      </w:pPr>
      <w:r>
        <w:rPr>
          <w:i/>
          <w:iCs/>
          <w:color w:val="000000"/>
          <w:sz w:val="28"/>
          <w:szCs w:val="28"/>
        </w:rPr>
        <w:t xml:space="preserve">Radna </w:t>
      </w:r>
      <w:r w:rsidRPr="0068463D">
        <w:rPr>
          <w:b/>
          <w:bCs/>
          <w:i/>
          <w:iCs/>
          <w:color w:val="000000"/>
          <w:sz w:val="28"/>
          <w:szCs w:val="28"/>
        </w:rPr>
        <w:t>Jolanta Ogorzałek</w:t>
      </w:r>
      <w:r>
        <w:rPr>
          <w:i/>
          <w:iCs/>
          <w:color w:val="000000"/>
          <w:sz w:val="28"/>
          <w:szCs w:val="28"/>
        </w:rPr>
        <w:t xml:space="preserve"> zauważyła, </w:t>
      </w:r>
      <w:r w:rsidR="0068463D">
        <w:rPr>
          <w:i/>
          <w:iCs/>
          <w:color w:val="000000"/>
          <w:sz w:val="28"/>
          <w:szCs w:val="28"/>
        </w:rPr>
        <w:t>ż</w:t>
      </w:r>
      <w:r>
        <w:rPr>
          <w:i/>
          <w:iCs/>
          <w:color w:val="000000"/>
          <w:sz w:val="28"/>
          <w:szCs w:val="28"/>
        </w:rPr>
        <w:t>e może chodzi tu o przepis</w:t>
      </w:r>
      <w:r w:rsidR="00A9443E" w:rsidRPr="001871D6">
        <w:rPr>
          <w:i/>
          <w:iCs/>
          <w:color w:val="000000"/>
          <w:sz w:val="28"/>
          <w:szCs w:val="28"/>
        </w:rPr>
        <w:t>, który mówi, że potrzeba złożyć od razu komplet dokument</w:t>
      </w:r>
      <w:r w:rsidR="00212D20">
        <w:rPr>
          <w:i/>
          <w:iCs/>
          <w:color w:val="000000"/>
          <w:sz w:val="28"/>
          <w:szCs w:val="28"/>
        </w:rPr>
        <w:t>ów.</w:t>
      </w:r>
    </w:p>
    <w:p w14:paraId="74E43324" w14:textId="228DFE78" w:rsidR="0068463D" w:rsidRDefault="0068463D" w:rsidP="003D2C5E">
      <w:pPr>
        <w:pStyle w:val="NormalnyWeb"/>
        <w:spacing w:before="0" w:beforeAutospacing="0" w:after="0" w:afterAutospacing="0"/>
        <w:ind w:firstLine="284"/>
        <w:jc w:val="both"/>
        <w:rPr>
          <w:i/>
          <w:iCs/>
          <w:color w:val="000000"/>
          <w:sz w:val="28"/>
          <w:szCs w:val="28"/>
        </w:rPr>
      </w:pPr>
      <w:r>
        <w:rPr>
          <w:i/>
          <w:iCs/>
          <w:color w:val="000000"/>
          <w:sz w:val="28"/>
          <w:szCs w:val="28"/>
        </w:rPr>
        <w:t xml:space="preserve">Radna </w:t>
      </w:r>
      <w:r w:rsidRPr="0068463D">
        <w:rPr>
          <w:b/>
          <w:bCs/>
          <w:i/>
          <w:iCs/>
          <w:color w:val="000000"/>
          <w:sz w:val="28"/>
          <w:szCs w:val="28"/>
        </w:rPr>
        <w:t>Krystyna Pietras</w:t>
      </w:r>
      <w:r w:rsidR="00A9443E" w:rsidRPr="001871D6">
        <w:rPr>
          <w:i/>
          <w:iCs/>
          <w:color w:val="000000"/>
          <w:sz w:val="28"/>
          <w:szCs w:val="28"/>
        </w:rPr>
        <w:t xml:space="preserve"> </w:t>
      </w:r>
      <w:r>
        <w:rPr>
          <w:i/>
          <w:iCs/>
          <w:color w:val="000000"/>
          <w:sz w:val="28"/>
          <w:szCs w:val="28"/>
        </w:rPr>
        <w:t>stwierdziła, że</w:t>
      </w:r>
      <w:r w:rsidR="00A9443E" w:rsidRPr="001871D6">
        <w:rPr>
          <w:i/>
          <w:iCs/>
          <w:color w:val="000000"/>
          <w:sz w:val="28"/>
          <w:szCs w:val="28"/>
        </w:rPr>
        <w:t xml:space="preserve"> </w:t>
      </w:r>
      <w:r>
        <w:rPr>
          <w:i/>
          <w:iCs/>
          <w:color w:val="000000"/>
          <w:sz w:val="28"/>
          <w:szCs w:val="28"/>
        </w:rPr>
        <w:t>t</w:t>
      </w:r>
      <w:r w:rsidR="00A9443E" w:rsidRPr="001871D6">
        <w:rPr>
          <w:i/>
          <w:iCs/>
          <w:color w:val="000000"/>
          <w:sz w:val="28"/>
          <w:szCs w:val="28"/>
        </w:rPr>
        <w:t xml:space="preserve">rzeba by </w:t>
      </w:r>
      <w:proofErr w:type="gramStart"/>
      <w:r>
        <w:rPr>
          <w:i/>
          <w:iCs/>
          <w:color w:val="000000"/>
          <w:sz w:val="28"/>
          <w:szCs w:val="28"/>
        </w:rPr>
        <w:t>sprawdzić</w:t>
      </w:r>
      <w:proofErr w:type="gramEnd"/>
      <w:r w:rsidR="00A9443E" w:rsidRPr="001871D6">
        <w:rPr>
          <w:i/>
          <w:iCs/>
          <w:color w:val="000000"/>
          <w:sz w:val="28"/>
          <w:szCs w:val="28"/>
        </w:rPr>
        <w:t xml:space="preserve"> czy </w:t>
      </w:r>
      <w:r>
        <w:rPr>
          <w:i/>
          <w:iCs/>
          <w:color w:val="000000"/>
          <w:sz w:val="28"/>
          <w:szCs w:val="28"/>
        </w:rPr>
        <w:t xml:space="preserve">musi być cały komplet dokumentów. Można też zaproponować, żeby wyznaczyć jeden dzień </w:t>
      </w:r>
      <w:r w:rsidR="00212D20">
        <w:rPr>
          <w:i/>
          <w:iCs/>
          <w:color w:val="000000"/>
          <w:sz w:val="28"/>
          <w:szCs w:val="28"/>
        </w:rPr>
        <w:br/>
      </w:r>
      <w:r>
        <w:rPr>
          <w:i/>
          <w:iCs/>
          <w:color w:val="000000"/>
          <w:sz w:val="28"/>
          <w:szCs w:val="28"/>
        </w:rPr>
        <w:t xml:space="preserve">w miesiącu w okresie rekrutacji, żeby przyjmować tylko tą młodzież, żeby mogła złożyć dokumenty w odpowiednim terminie. </w:t>
      </w:r>
      <w:r w:rsidR="00A9443E" w:rsidRPr="001871D6">
        <w:rPr>
          <w:i/>
          <w:iCs/>
          <w:color w:val="000000"/>
          <w:sz w:val="28"/>
          <w:szCs w:val="28"/>
        </w:rPr>
        <w:t xml:space="preserve"> </w:t>
      </w:r>
    </w:p>
    <w:p w14:paraId="7070C83A" w14:textId="4D841E9B" w:rsidR="0068463D" w:rsidRDefault="0068463D" w:rsidP="0068463D">
      <w:pPr>
        <w:pStyle w:val="NormalnyWeb"/>
        <w:spacing w:before="0" w:beforeAutospacing="0" w:after="0" w:afterAutospacing="0"/>
        <w:ind w:firstLine="284"/>
        <w:jc w:val="both"/>
        <w:rPr>
          <w:i/>
          <w:iCs/>
          <w:color w:val="000000"/>
          <w:sz w:val="28"/>
          <w:szCs w:val="28"/>
        </w:rPr>
      </w:pPr>
      <w:r>
        <w:rPr>
          <w:i/>
          <w:iCs/>
          <w:color w:val="000000"/>
          <w:sz w:val="28"/>
          <w:szCs w:val="28"/>
        </w:rPr>
        <w:t xml:space="preserve">Dyrektor Zespołu Szkół Rolniczych w Świdwinie </w:t>
      </w:r>
      <w:r w:rsidRPr="00CE2472">
        <w:rPr>
          <w:b/>
          <w:bCs/>
          <w:i/>
          <w:iCs/>
          <w:color w:val="000000"/>
          <w:sz w:val="28"/>
          <w:szCs w:val="28"/>
        </w:rPr>
        <w:t>Daniel Nowak</w:t>
      </w:r>
      <w:r>
        <w:rPr>
          <w:i/>
          <w:iCs/>
          <w:color w:val="000000"/>
          <w:sz w:val="28"/>
          <w:szCs w:val="28"/>
        </w:rPr>
        <w:t xml:space="preserve"> poinformował, że </w:t>
      </w:r>
      <w:r w:rsidR="00212D20">
        <w:rPr>
          <w:i/>
          <w:iCs/>
          <w:color w:val="000000"/>
          <w:sz w:val="28"/>
          <w:szCs w:val="28"/>
        </w:rPr>
        <w:t xml:space="preserve">po </w:t>
      </w:r>
      <w:r>
        <w:rPr>
          <w:i/>
          <w:iCs/>
          <w:color w:val="000000"/>
          <w:sz w:val="28"/>
          <w:szCs w:val="28"/>
        </w:rPr>
        <w:t>w</w:t>
      </w:r>
      <w:r w:rsidR="00A9443E" w:rsidRPr="001871D6">
        <w:rPr>
          <w:i/>
          <w:iCs/>
          <w:color w:val="000000"/>
          <w:sz w:val="28"/>
          <w:szCs w:val="28"/>
        </w:rPr>
        <w:t>ynik</w:t>
      </w:r>
      <w:r w:rsidR="00212D20">
        <w:rPr>
          <w:i/>
          <w:iCs/>
          <w:color w:val="000000"/>
          <w:sz w:val="28"/>
          <w:szCs w:val="28"/>
        </w:rPr>
        <w:t>ach</w:t>
      </w:r>
      <w:r w:rsidR="00A9443E" w:rsidRPr="001871D6">
        <w:rPr>
          <w:i/>
          <w:iCs/>
          <w:color w:val="000000"/>
          <w:sz w:val="28"/>
          <w:szCs w:val="28"/>
        </w:rPr>
        <w:t xml:space="preserve"> rekrutacji nie mog</w:t>
      </w:r>
      <w:r w:rsidR="00212D20">
        <w:rPr>
          <w:i/>
          <w:iCs/>
          <w:color w:val="000000"/>
          <w:sz w:val="28"/>
          <w:szCs w:val="28"/>
        </w:rPr>
        <w:t>ą</w:t>
      </w:r>
      <w:r w:rsidR="00A9443E" w:rsidRPr="001871D6">
        <w:rPr>
          <w:i/>
          <w:iCs/>
          <w:color w:val="000000"/>
          <w:sz w:val="28"/>
          <w:szCs w:val="28"/>
        </w:rPr>
        <w:t xml:space="preserve"> czekać na badania, ponieważ czekają inne osoby, a to jest prawo jazdy, to są kursy różnego rodzaju</w:t>
      </w:r>
      <w:r>
        <w:rPr>
          <w:i/>
          <w:iCs/>
          <w:color w:val="000000"/>
          <w:sz w:val="28"/>
          <w:szCs w:val="28"/>
        </w:rPr>
        <w:t xml:space="preserve">. Muszą być przygotowani. </w:t>
      </w:r>
      <w:r w:rsidR="00CE2472">
        <w:rPr>
          <w:i/>
          <w:iCs/>
          <w:color w:val="000000"/>
          <w:sz w:val="28"/>
          <w:szCs w:val="28"/>
        </w:rPr>
        <w:t>Ustawa wymaga badań lekarza medycyny pracy.</w:t>
      </w:r>
      <w:r w:rsidR="00A9443E" w:rsidRPr="001871D6">
        <w:rPr>
          <w:i/>
          <w:iCs/>
          <w:color w:val="000000"/>
          <w:sz w:val="28"/>
          <w:szCs w:val="28"/>
        </w:rPr>
        <w:t xml:space="preserve"> </w:t>
      </w:r>
    </w:p>
    <w:p w14:paraId="31D79C98" w14:textId="3AF45B74" w:rsidR="00CE2472" w:rsidRDefault="00CE2472" w:rsidP="00CE2472">
      <w:pPr>
        <w:pStyle w:val="NormalnyWeb"/>
        <w:spacing w:before="0" w:beforeAutospacing="0" w:after="0" w:afterAutospacing="0"/>
        <w:ind w:firstLine="284"/>
        <w:jc w:val="both"/>
        <w:rPr>
          <w:i/>
          <w:iCs/>
          <w:color w:val="000000"/>
          <w:sz w:val="28"/>
          <w:szCs w:val="28"/>
        </w:rPr>
      </w:pPr>
      <w:r>
        <w:rPr>
          <w:i/>
          <w:iCs/>
          <w:color w:val="000000"/>
          <w:sz w:val="28"/>
          <w:szCs w:val="28"/>
        </w:rPr>
        <w:t xml:space="preserve">Starosta </w:t>
      </w:r>
      <w:r w:rsidRPr="00212D20">
        <w:rPr>
          <w:b/>
          <w:bCs/>
          <w:i/>
          <w:iCs/>
          <w:color w:val="000000"/>
          <w:sz w:val="28"/>
          <w:szCs w:val="28"/>
        </w:rPr>
        <w:t>Mirosław Majka</w:t>
      </w:r>
      <w:r>
        <w:rPr>
          <w:i/>
          <w:iCs/>
          <w:color w:val="000000"/>
          <w:sz w:val="28"/>
          <w:szCs w:val="28"/>
        </w:rPr>
        <w:t xml:space="preserve"> poinformował, że </w:t>
      </w:r>
      <w:r w:rsidR="00212D20">
        <w:rPr>
          <w:i/>
          <w:iCs/>
          <w:color w:val="000000"/>
          <w:sz w:val="28"/>
          <w:szCs w:val="28"/>
        </w:rPr>
        <w:t xml:space="preserve">u nas </w:t>
      </w:r>
      <w:r>
        <w:rPr>
          <w:i/>
          <w:iCs/>
          <w:color w:val="000000"/>
          <w:sz w:val="28"/>
          <w:szCs w:val="28"/>
        </w:rPr>
        <w:t>m</w:t>
      </w:r>
      <w:r w:rsidR="00A9443E" w:rsidRPr="001871D6">
        <w:rPr>
          <w:i/>
          <w:iCs/>
          <w:color w:val="000000"/>
          <w:sz w:val="28"/>
          <w:szCs w:val="28"/>
        </w:rPr>
        <w:t>edycyna pracy to jest działalność prywatna</w:t>
      </w:r>
      <w:r>
        <w:rPr>
          <w:i/>
          <w:iCs/>
          <w:color w:val="000000"/>
          <w:sz w:val="28"/>
          <w:szCs w:val="28"/>
        </w:rPr>
        <w:t>. J</w:t>
      </w:r>
      <w:r w:rsidR="00A9443E" w:rsidRPr="001871D6">
        <w:rPr>
          <w:i/>
          <w:iCs/>
          <w:color w:val="000000"/>
          <w:sz w:val="28"/>
          <w:szCs w:val="28"/>
        </w:rPr>
        <w:t xml:space="preserve">est </w:t>
      </w:r>
      <w:r>
        <w:rPr>
          <w:i/>
          <w:iCs/>
          <w:color w:val="000000"/>
          <w:sz w:val="28"/>
          <w:szCs w:val="28"/>
        </w:rPr>
        <w:t>dwóch</w:t>
      </w:r>
      <w:r w:rsidR="00A9443E" w:rsidRPr="001871D6">
        <w:rPr>
          <w:i/>
          <w:iCs/>
          <w:color w:val="000000"/>
          <w:sz w:val="28"/>
          <w:szCs w:val="28"/>
        </w:rPr>
        <w:t xml:space="preserve"> lekarzy</w:t>
      </w:r>
      <w:r>
        <w:rPr>
          <w:i/>
          <w:iCs/>
          <w:color w:val="000000"/>
          <w:sz w:val="28"/>
          <w:szCs w:val="28"/>
        </w:rPr>
        <w:t>, a potrzeba ogromna. K</w:t>
      </w:r>
      <w:r w:rsidR="00A9443E" w:rsidRPr="001871D6">
        <w:rPr>
          <w:i/>
          <w:iCs/>
          <w:color w:val="000000"/>
          <w:sz w:val="28"/>
          <w:szCs w:val="28"/>
        </w:rPr>
        <w:t xml:space="preserve">ażda jedna firma musi </w:t>
      </w:r>
      <w:r>
        <w:rPr>
          <w:i/>
          <w:iCs/>
          <w:color w:val="000000"/>
          <w:sz w:val="28"/>
          <w:szCs w:val="28"/>
        </w:rPr>
        <w:t xml:space="preserve">wysłać pracownika na badania do lekarza medycyny pracy. Dyrektor ZSR CKZ ma dobry nabór, więc jak dojdzie około 200 uczniów to tak jest, ponieważ przepis prawa mówi, że dokument musi być. Jest to trudne. Lekarz ten nie przyjmuje tylko </w:t>
      </w:r>
      <w:r w:rsidR="00A9443E" w:rsidRPr="001871D6">
        <w:rPr>
          <w:i/>
          <w:iCs/>
          <w:color w:val="000000"/>
          <w:sz w:val="28"/>
          <w:szCs w:val="28"/>
        </w:rPr>
        <w:t>na ul</w:t>
      </w:r>
      <w:r>
        <w:rPr>
          <w:i/>
          <w:iCs/>
          <w:color w:val="000000"/>
          <w:sz w:val="28"/>
          <w:szCs w:val="28"/>
        </w:rPr>
        <w:t>.</w:t>
      </w:r>
      <w:r w:rsidR="00A9443E" w:rsidRPr="001871D6">
        <w:rPr>
          <w:i/>
          <w:iCs/>
          <w:color w:val="000000"/>
          <w:sz w:val="28"/>
          <w:szCs w:val="28"/>
        </w:rPr>
        <w:t xml:space="preserve"> </w:t>
      </w:r>
      <w:r>
        <w:rPr>
          <w:i/>
          <w:iCs/>
          <w:color w:val="000000"/>
          <w:sz w:val="28"/>
          <w:szCs w:val="28"/>
        </w:rPr>
        <w:t>D</w:t>
      </w:r>
      <w:r w:rsidR="00A9443E" w:rsidRPr="001871D6">
        <w:rPr>
          <w:i/>
          <w:iCs/>
          <w:color w:val="000000"/>
          <w:sz w:val="28"/>
          <w:szCs w:val="28"/>
        </w:rPr>
        <w:t>rawskiej</w:t>
      </w:r>
      <w:r>
        <w:rPr>
          <w:i/>
          <w:iCs/>
          <w:color w:val="000000"/>
          <w:sz w:val="28"/>
          <w:szCs w:val="28"/>
        </w:rPr>
        <w:t>.</w:t>
      </w:r>
      <w:r w:rsidR="00A9443E" w:rsidRPr="001871D6">
        <w:rPr>
          <w:i/>
          <w:iCs/>
          <w:color w:val="000000"/>
          <w:sz w:val="28"/>
          <w:szCs w:val="28"/>
        </w:rPr>
        <w:t xml:space="preserve"> </w:t>
      </w:r>
    </w:p>
    <w:p w14:paraId="4A47A9BD" w14:textId="4B6536C0" w:rsidR="00CE2472" w:rsidRDefault="00CE2472" w:rsidP="00CE2472">
      <w:pPr>
        <w:pStyle w:val="NormalnyWeb"/>
        <w:spacing w:before="0" w:beforeAutospacing="0" w:after="0" w:afterAutospacing="0"/>
        <w:ind w:firstLine="284"/>
        <w:jc w:val="both"/>
        <w:rPr>
          <w:i/>
          <w:iCs/>
          <w:color w:val="000000"/>
          <w:sz w:val="28"/>
          <w:szCs w:val="28"/>
        </w:rPr>
      </w:pPr>
      <w:r>
        <w:rPr>
          <w:i/>
          <w:iCs/>
          <w:color w:val="000000"/>
          <w:sz w:val="28"/>
          <w:szCs w:val="28"/>
        </w:rPr>
        <w:t xml:space="preserve">Radna </w:t>
      </w:r>
      <w:r w:rsidRPr="00CE2472">
        <w:rPr>
          <w:b/>
          <w:bCs/>
          <w:i/>
          <w:iCs/>
          <w:color w:val="000000"/>
          <w:sz w:val="28"/>
          <w:szCs w:val="28"/>
        </w:rPr>
        <w:t>Jolanta Ogorzałek</w:t>
      </w:r>
      <w:r>
        <w:rPr>
          <w:i/>
          <w:iCs/>
          <w:color w:val="000000"/>
          <w:sz w:val="28"/>
          <w:szCs w:val="28"/>
        </w:rPr>
        <w:t xml:space="preserve"> zauważył</w:t>
      </w:r>
      <w:r w:rsidR="00212D20">
        <w:rPr>
          <w:i/>
          <w:iCs/>
          <w:color w:val="000000"/>
          <w:sz w:val="28"/>
          <w:szCs w:val="28"/>
        </w:rPr>
        <w:t>a</w:t>
      </w:r>
      <w:r>
        <w:rPr>
          <w:i/>
          <w:iCs/>
          <w:color w:val="000000"/>
          <w:sz w:val="28"/>
          <w:szCs w:val="28"/>
        </w:rPr>
        <w:t>, że</w:t>
      </w:r>
      <w:r w:rsidR="00A9443E" w:rsidRPr="001871D6">
        <w:rPr>
          <w:i/>
          <w:iCs/>
          <w:color w:val="000000"/>
          <w:sz w:val="28"/>
          <w:szCs w:val="28"/>
        </w:rPr>
        <w:t xml:space="preserve"> może trzeba zmienić przepis prawa</w:t>
      </w:r>
      <w:r>
        <w:rPr>
          <w:i/>
          <w:iCs/>
          <w:color w:val="000000"/>
          <w:sz w:val="28"/>
          <w:szCs w:val="28"/>
        </w:rPr>
        <w:t>.</w:t>
      </w:r>
      <w:r w:rsidR="00A9443E" w:rsidRPr="001871D6">
        <w:rPr>
          <w:i/>
          <w:iCs/>
          <w:color w:val="000000"/>
          <w:sz w:val="28"/>
          <w:szCs w:val="28"/>
        </w:rPr>
        <w:t xml:space="preserve"> </w:t>
      </w:r>
      <w:r>
        <w:rPr>
          <w:i/>
          <w:iCs/>
          <w:color w:val="000000"/>
          <w:sz w:val="28"/>
          <w:szCs w:val="28"/>
        </w:rPr>
        <w:t>G</w:t>
      </w:r>
      <w:r w:rsidR="00A9443E" w:rsidRPr="001871D6">
        <w:rPr>
          <w:i/>
          <w:iCs/>
          <w:color w:val="000000"/>
          <w:sz w:val="28"/>
          <w:szCs w:val="28"/>
        </w:rPr>
        <w:t>dzieś napisać w tej sprawie</w:t>
      </w:r>
      <w:r>
        <w:rPr>
          <w:i/>
          <w:iCs/>
          <w:color w:val="000000"/>
          <w:sz w:val="28"/>
          <w:szCs w:val="28"/>
        </w:rPr>
        <w:t>.</w:t>
      </w:r>
    </w:p>
    <w:p w14:paraId="528E2F03" w14:textId="6E06AD76" w:rsidR="007413B4" w:rsidRDefault="00CE2472" w:rsidP="00CE2472">
      <w:pPr>
        <w:pStyle w:val="NormalnyWeb"/>
        <w:spacing w:before="0" w:beforeAutospacing="0" w:after="0" w:afterAutospacing="0"/>
        <w:ind w:firstLine="284"/>
        <w:jc w:val="both"/>
        <w:rPr>
          <w:i/>
          <w:iCs/>
          <w:color w:val="000000"/>
          <w:sz w:val="28"/>
          <w:szCs w:val="28"/>
        </w:rPr>
      </w:pPr>
      <w:r>
        <w:rPr>
          <w:i/>
          <w:iCs/>
          <w:color w:val="000000"/>
          <w:sz w:val="28"/>
          <w:szCs w:val="28"/>
        </w:rPr>
        <w:t xml:space="preserve"> </w:t>
      </w:r>
      <w:r w:rsidRPr="007413B4">
        <w:rPr>
          <w:b/>
          <w:bCs/>
          <w:i/>
          <w:iCs/>
          <w:color w:val="000000"/>
          <w:sz w:val="28"/>
          <w:szCs w:val="28"/>
        </w:rPr>
        <w:t>Starosta</w:t>
      </w:r>
      <w:r>
        <w:rPr>
          <w:i/>
          <w:iCs/>
          <w:color w:val="000000"/>
          <w:sz w:val="28"/>
          <w:szCs w:val="28"/>
        </w:rPr>
        <w:t xml:space="preserve"> stwierdził, że jeszcze</w:t>
      </w:r>
      <w:r w:rsidR="00A9443E" w:rsidRPr="001871D6">
        <w:rPr>
          <w:i/>
          <w:iCs/>
          <w:color w:val="000000"/>
          <w:sz w:val="28"/>
          <w:szCs w:val="28"/>
        </w:rPr>
        <w:t xml:space="preserve"> </w:t>
      </w:r>
      <w:r w:rsidR="00212D20">
        <w:rPr>
          <w:i/>
          <w:iCs/>
          <w:color w:val="000000"/>
          <w:sz w:val="28"/>
          <w:szCs w:val="28"/>
        </w:rPr>
        <w:t>lekarz</w:t>
      </w:r>
      <w:r w:rsidR="00A9443E" w:rsidRPr="001871D6">
        <w:rPr>
          <w:i/>
          <w:iCs/>
          <w:color w:val="000000"/>
          <w:sz w:val="28"/>
          <w:szCs w:val="28"/>
        </w:rPr>
        <w:t xml:space="preserve"> musi chcieć </w:t>
      </w:r>
      <w:r w:rsidR="00212D20">
        <w:rPr>
          <w:i/>
          <w:iCs/>
          <w:color w:val="000000"/>
          <w:sz w:val="28"/>
          <w:szCs w:val="28"/>
        </w:rPr>
        <w:t>przyjmować</w:t>
      </w:r>
      <w:r>
        <w:rPr>
          <w:i/>
          <w:iCs/>
          <w:color w:val="000000"/>
          <w:sz w:val="28"/>
          <w:szCs w:val="28"/>
        </w:rPr>
        <w:t>.</w:t>
      </w:r>
      <w:r w:rsidR="00A9443E" w:rsidRPr="001871D6">
        <w:rPr>
          <w:i/>
          <w:iCs/>
          <w:color w:val="000000"/>
          <w:sz w:val="28"/>
          <w:szCs w:val="28"/>
        </w:rPr>
        <w:t xml:space="preserve"> </w:t>
      </w:r>
      <w:r>
        <w:rPr>
          <w:i/>
          <w:iCs/>
          <w:color w:val="000000"/>
          <w:sz w:val="28"/>
          <w:szCs w:val="28"/>
        </w:rPr>
        <w:t>N</w:t>
      </w:r>
      <w:r w:rsidR="00A9443E" w:rsidRPr="001871D6">
        <w:rPr>
          <w:i/>
          <w:iCs/>
          <w:color w:val="000000"/>
          <w:sz w:val="28"/>
          <w:szCs w:val="28"/>
        </w:rPr>
        <w:t>ie ma lekarzy rodzinnych</w:t>
      </w:r>
      <w:r>
        <w:rPr>
          <w:i/>
          <w:iCs/>
          <w:color w:val="000000"/>
          <w:sz w:val="28"/>
          <w:szCs w:val="28"/>
        </w:rPr>
        <w:t>.</w:t>
      </w:r>
      <w:r w:rsidR="00A9443E" w:rsidRPr="001871D6">
        <w:rPr>
          <w:i/>
          <w:iCs/>
          <w:color w:val="000000"/>
          <w:sz w:val="28"/>
          <w:szCs w:val="28"/>
        </w:rPr>
        <w:t xml:space="preserve"> </w:t>
      </w:r>
      <w:r>
        <w:rPr>
          <w:i/>
          <w:iCs/>
          <w:color w:val="000000"/>
          <w:sz w:val="28"/>
          <w:szCs w:val="28"/>
        </w:rPr>
        <w:t>S</w:t>
      </w:r>
      <w:r w:rsidR="00A9443E" w:rsidRPr="001871D6">
        <w:rPr>
          <w:i/>
          <w:iCs/>
          <w:color w:val="000000"/>
          <w:sz w:val="28"/>
          <w:szCs w:val="28"/>
        </w:rPr>
        <w:t>łyszał, że jest trend</w:t>
      </w:r>
      <w:r>
        <w:rPr>
          <w:i/>
          <w:iCs/>
          <w:color w:val="000000"/>
          <w:sz w:val="28"/>
          <w:szCs w:val="28"/>
        </w:rPr>
        <w:t xml:space="preserve"> w rezydenturze</w:t>
      </w:r>
      <w:r w:rsidR="00A9443E" w:rsidRPr="001871D6">
        <w:rPr>
          <w:i/>
          <w:iCs/>
          <w:color w:val="000000"/>
          <w:sz w:val="28"/>
          <w:szCs w:val="28"/>
        </w:rPr>
        <w:t xml:space="preserve">, że jednak troszkę więcej idzie na lekarzy rodzinnych. Na razie jest </w:t>
      </w:r>
      <w:r w:rsidR="007413B4">
        <w:rPr>
          <w:i/>
          <w:iCs/>
          <w:color w:val="000000"/>
          <w:sz w:val="28"/>
          <w:szCs w:val="28"/>
        </w:rPr>
        <w:t>dwóch lekarzy medycyny pracy</w:t>
      </w:r>
      <w:r w:rsidR="00A9443E" w:rsidRPr="001871D6">
        <w:rPr>
          <w:i/>
          <w:iCs/>
          <w:color w:val="000000"/>
          <w:sz w:val="28"/>
          <w:szCs w:val="28"/>
        </w:rPr>
        <w:t>.</w:t>
      </w:r>
      <w:r w:rsidR="007413B4">
        <w:rPr>
          <w:i/>
          <w:iCs/>
          <w:color w:val="000000"/>
          <w:sz w:val="28"/>
          <w:szCs w:val="28"/>
        </w:rPr>
        <w:t xml:space="preserve"> </w:t>
      </w:r>
      <w:r w:rsidR="00A9443E" w:rsidRPr="001871D6">
        <w:rPr>
          <w:i/>
          <w:iCs/>
          <w:color w:val="000000"/>
          <w:sz w:val="28"/>
          <w:szCs w:val="28"/>
        </w:rPr>
        <w:t>To co mo</w:t>
      </w:r>
      <w:r w:rsidR="00212D20">
        <w:rPr>
          <w:i/>
          <w:iCs/>
          <w:color w:val="000000"/>
          <w:sz w:val="28"/>
          <w:szCs w:val="28"/>
        </w:rPr>
        <w:t>gą</w:t>
      </w:r>
      <w:r w:rsidR="00A9443E" w:rsidRPr="001871D6">
        <w:rPr>
          <w:i/>
          <w:iCs/>
          <w:color w:val="000000"/>
          <w:sz w:val="28"/>
          <w:szCs w:val="28"/>
        </w:rPr>
        <w:t>, to udostępni</w:t>
      </w:r>
      <w:r w:rsidR="007413B4">
        <w:rPr>
          <w:i/>
          <w:iCs/>
          <w:color w:val="000000"/>
          <w:sz w:val="28"/>
          <w:szCs w:val="28"/>
        </w:rPr>
        <w:t>ają l</w:t>
      </w:r>
      <w:r w:rsidR="00A9443E" w:rsidRPr="001871D6">
        <w:rPr>
          <w:i/>
          <w:iCs/>
          <w:color w:val="000000"/>
          <w:sz w:val="28"/>
          <w:szCs w:val="28"/>
        </w:rPr>
        <w:t>okal</w:t>
      </w:r>
      <w:r w:rsidR="007413B4">
        <w:rPr>
          <w:i/>
          <w:iCs/>
          <w:color w:val="000000"/>
          <w:sz w:val="28"/>
          <w:szCs w:val="28"/>
        </w:rPr>
        <w:t>.</w:t>
      </w:r>
      <w:r w:rsidR="00A9443E" w:rsidRPr="001871D6">
        <w:rPr>
          <w:i/>
          <w:iCs/>
          <w:color w:val="000000"/>
          <w:sz w:val="28"/>
          <w:szCs w:val="28"/>
        </w:rPr>
        <w:t xml:space="preserve"> </w:t>
      </w:r>
      <w:r w:rsidR="007413B4">
        <w:rPr>
          <w:i/>
          <w:iCs/>
          <w:color w:val="000000"/>
          <w:sz w:val="28"/>
          <w:szCs w:val="28"/>
        </w:rPr>
        <w:t>R</w:t>
      </w:r>
      <w:r w:rsidR="00A9443E" w:rsidRPr="001871D6">
        <w:rPr>
          <w:i/>
          <w:iCs/>
          <w:color w:val="000000"/>
          <w:sz w:val="28"/>
          <w:szCs w:val="28"/>
        </w:rPr>
        <w:t xml:space="preserve">ozmawiali z panią </w:t>
      </w:r>
      <w:r w:rsidR="007413B4">
        <w:rPr>
          <w:i/>
          <w:iCs/>
          <w:color w:val="000000"/>
          <w:sz w:val="28"/>
          <w:szCs w:val="28"/>
        </w:rPr>
        <w:t>doktor</w:t>
      </w:r>
      <w:r w:rsidR="00A9443E" w:rsidRPr="001871D6">
        <w:rPr>
          <w:i/>
          <w:iCs/>
          <w:color w:val="000000"/>
          <w:sz w:val="28"/>
          <w:szCs w:val="28"/>
        </w:rPr>
        <w:t>, żeby dzieciaki zostały obsłużone</w:t>
      </w:r>
      <w:r w:rsidR="00212D20">
        <w:rPr>
          <w:i/>
          <w:iCs/>
          <w:color w:val="000000"/>
          <w:sz w:val="28"/>
          <w:szCs w:val="28"/>
        </w:rPr>
        <w:t>,</w:t>
      </w:r>
      <w:r w:rsidR="00A9443E" w:rsidRPr="001871D6">
        <w:rPr>
          <w:i/>
          <w:iCs/>
          <w:color w:val="000000"/>
          <w:sz w:val="28"/>
          <w:szCs w:val="28"/>
        </w:rPr>
        <w:t xml:space="preserve"> i </w:t>
      </w:r>
      <w:r w:rsidR="007413B4">
        <w:rPr>
          <w:i/>
          <w:iCs/>
          <w:color w:val="000000"/>
          <w:sz w:val="28"/>
          <w:szCs w:val="28"/>
        </w:rPr>
        <w:t xml:space="preserve">żeby te 200 podań było kompletnych. </w:t>
      </w:r>
    </w:p>
    <w:p w14:paraId="559E3A62" w14:textId="3DBE5111" w:rsidR="00A9443E" w:rsidRPr="0068463D" w:rsidRDefault="007413B4" w:rsidP="00CE2472">
      <w:pPr>
        <w:pStyle w:val="NormalnyWeb"/>
        <w:spacing w:before="0" w:beforeAutospacing="0" w:after="0" w:afterAutospacing="0"/>
        <w:ind w:firstLine="284"/>
        <w:jc w:val="both"/>
        <w:rPr>
          <w:i/>
          <w:iCs/>
          <w:color w:val="000000"/>
          <w:sz w:val="28"/>
          <w:szCs w:val="28"/>
        </w:rPr>
      </w:pPr>
      <w:r w:rsidRPr="00C656BE">
        <w:rPr>
          <w:b/>
          <w:bCs/>
          <w:i/>
          <w:iCs/>
          <w:color w:val="000000"/>
          <w:sz w:val="28"/>
          <w:szCs w:val="28"/>
        </w:rPr>
        <w:t>Przewodniczący Rady</w:t>
      </w:r>
      <w:r>
        <w:rPr>
          <w:i/>
          <w:iCs/>
          <w:color w:val="000000"/>
          <w:sz w:val="28"/>
          <w:szCs w:val="28"/>
        </w:rPr>
        <w:t xml:space="preserve"> stwierdził, że nie jest to zbyt powszechna rzecz, że jest problem</w:t>
      </w:r>
      <w:r w:rsidR="00212D20">
        <w:rPr>
          <w:i/>
          <w:iCs/>
          <w:color w:val="000000"/>
          <w:sz w:val="28"/>
          <w:szCs w:val="28"/>
        </w:rPr>
        <w:t xml:space="preserve"> z dostępem</w:t>
      </w:r>
      <w:r>
        <w:rPr>
          <w:i/>
          <w:iCs/>
          <w:color w:val="000000"/>
          <w:sz w:val="28"/>
          <w:szCs w:val="28"/>
        </w:rPr>
        <w:t xml:space="preserve"> do lekarza medycyny pracy. Jest to związane z natłokiem </w:t>
      </w:r>
      <w:r w:rsidR="00212D20">
        <w:rPr>
          <w:i/>
          <w:iCs/>
          <w:color w:val="000000"/>
          <w:sz w:val="28"/>
          <w:szCs w:val="28"/>
        </w:rPr>
        <w:br/>
      </w:r>
      <w:r>
        <w:rPr>
          <w:i/>
          <w:iCs/>
          <w:color w:val="000000"/>
          <w:sz w:val="28"/>
          <w:szCs w:val="28"/>
        </w:rPr>
        <w:t>w tej</w:t>
      </w:r>
      <w:r w:rsidR="00C656BE">
        <w:rPr>
          <w:i/>
          <w:iCs/>
          <w:color w:val="000000"/>
          <w:sz w:val="28"/>
          <w:szCs w:val="28"/>
        </w:rPr>
        <w:t xml:space="preserve"> </w:t>
      </w:r>
      <w:r>
        <w:rPr>
          <w:i/>
          <w:iCs/>
          <w:color w:val="000000"/>
          <w:sz w:val="28"/>
          <w:szCs w:val="28"/>
        </w:rPr>
        <w:t>chwili</w:t>
      </w:r>
      <w:r w:rsidR="00C656BE">
        <w:rPr>
          <w:i/>
          <w:iCs/>
          <w:color w:val="000000"/>
          <w:sz w:val="28"/>
          <w:szCs w:val="28"/>
        </w:rPr>
        <w:t xml:space="preserve">, </w:t>
      </w:r>
      <w:r>
        <w:rPr>
          <w:i/>
          <w:iCs/>
          <w:color w:val="000000"/>
          <w:sz w:val="28"/>
          <w:szCs w:val="28"/>
        </w:rPr>
        <w:t xml:space="preserve">kiedy młodzież składa podania o przyjęcie </w:t>
      </w:r>
      <w:r w:rsidR="00A9443E" w:rsidRPr="001871D6">
        <w:rPr>
          <w:i/>
          <w:iCs/>
          <w:color w:val="000000"/>
          <w:sz w:val="28"/>
          <w:szCs w:val="28"/>
        </w:rPr>
        <w:t>do szkół technicznych</w:t>
      </w:r>
      <w:r>
        <w:rPr>
          <w:i/>
          <w:iCs/>
          <w:color w:val="000000"/>
          <w:sz w:val="28"/>
          <w:szCs w:val="28"/>
        </w:rPr>
        <w:t xml:space="preserve">. </w:t>
      </w:r>
      <w:r w:rsidR="00212D20">
        <w:rPr>
          <w:i/>
          <w:iCs/>
          <w:color w:val="000000"/>
          <w:sz w:val="28"/>
          <w:szCs w:val="28"/>
        </w:rPr>
        <w:br/>
      </w:r>
      <w:r>
        <w:rPr>
          <w:i/>
          <w:iCs/>
          <w:color w:val="000000"/>
          <w:sz w:val="28"/>
          <w:szCs w:val="28"/>
        </w:rPr>
        <w:t>I istnieje bezwzględny obowiązek</w:t>
      </w:r>
      <w:r w:rsidR="00A9443E" w:rsidRPr="001871D6">
        <w:rPr>
          <w:i/>
          <w:iCs/>
          <w:color w:val="000000"/>
          <w:sz w:val="28"/>
          <w:szCs w:val="28"/>
        </w:rPr>
        <w:t xml:space="preserve"> posiadania tego zaświadczenia</w:t>
      </w:r>
      <w:r>
        <w:rPr>
          <w:i/>
          <w:iCs/>
          <w:color w:val="000000"/>
          <w:sz w:val="28"/>
          <w:szCs w:val="28"/>
        </w:rPr>
        <w:t xml:space="preserve">. Wyraził nadzieję, że jest to sytuacja przejściowa, </w:t>
      </w:r>
      <w:r w:rsidR="00A9443E" w:rsidRPr="001871D6">
        <w:rPr>
          <w:i/>
          <w:iCs/>
          <w:color w:val="000000"/>
          <w:sz w:val="28"/>
          <w:szCs w:val="28"/>
        </w:rPr>
        <w:t>która w niedługim czasie zostanie zrealizowana</w:t>
      </w:r>
      <w:r>
        <w:rPr>
          <w:i/>
          <w:iCs/>
          <w:color w:val="000000"/>
          <w:sz w:val="28"/>
          <w:szCs w:val="28"/>
        </w:rPr>
        <w:t>.</w:t>
      </w:r>
      <w:r w:rsidR="00A9443E" w:rsidRPr="001871D6">
        <w:rPr>
          <w:i/>
          <w:iCs/>
          <w:color w:val="000000"/>
          <w:sz w:val="28"/>
          <w:szCs w:val="28"/>
        </w:rPr>
        <w:t xml:space="preserve"> </w:t>
      </w:r>
    </w:p>
    <w:p w14:paraId="0E8346C5" w14:textId="77777777" w:rsidR="00F11750" w:rsidRPr="00D24326" w:rsidRDefault="00F11750" w:rsidP="00E03DF1">
      <w:pPr>
        <w:widowControl w:val="0"/>
        <w:overflowPunct w:val="0"/>
        <w:autoSpaceDE w:val="0"/>
        <w:autoSpaceDN w:val="0"/>
        <w:adjustRightInd w:val="0"/>
        <w:rPr>
          <w:bCs/>
          <w:i/>
          <w:iCs/>
          <w:sz w:val="28"/>
          <w:szCs w:val="28"/>
        </w:rPr>
      </w:pPr>
    </w:p>
    <w:p w14:paraId="31A0579C" w14:textId="77777777" w:rsidR="00F11750" w:rsidRPr="00F11750" w:rsidRDefault="00F11750">
      <w:pPr>
        <w:numPr>
          <w:ilvl w:val="0"/>
          <w:numId w:val="9"/>
        </w:numPr>
        <w:ind w:left="284"/>
        <w:jc w:val="both"/>
        <w:rPr>
          <w:b/>
          <w:bCs/>
          <w:i/>
          <w:iCs/>
          <w:sz w:val="28"/>
          <w:szCs w:val="28"/>
        </w:rPr>
      </w:pPr>
      <w:r w:rsidRPr="00F11750">
        <w:rPr>
          <w:b/>
          <w:bCs/>
          <w:i/>
          <w:iCs/>
          <w:sz w:val="28"/>
          <w:szCs w:val="28"/>
        </w:rPr>
        <w:t>Zakończenie obrad sesji.</w:t>
      </w:r>
    </w:p>
    <w:p w14:paraId="24F3D3A5" w14:textId="7E981E6B" w:rsidR="00ED48C0" w:rsidRPr="0088526A" w:rsidRDefault="00D04A16" w:rsidP="0088526A">
      <w:pPr>
        <w:widowControl w:val="0"/>
        <w:overflowPunct w:val="0"/>
        <w:autoSpaceDE w:val="0"/>
        <w:autoSpaceDN w:val="0"/>
        <w:adjustRightInd w:val="0"/>
        <w:jc w:val="both"/>
        <w:rPr>
          <w:bCs/>
          <w:i/>
          <w:iCs/>
          <w:sz w:val="28"/>
          <w:szCs w:val="28"/>
        </w:rPr>
      </w:pPr>
      <w:r>
        <w:rPr>
          <w:bCs/>
          <w:i/>
          <w:iCs/>
          <w:sz w:val="28"/>
          <w:szCs w:val="28"/>
        </w:rPr>
        <w:tab/>
      </w:r>
      <w:r w:rsidR="00644769">
        <w:rPr>
          <w:bCs/>
          <w:i/>
          <w:iCs/>
          <w:sz w:val="28"/>
          <w:szCs w:val="28"/>
        </w:rPr>
        <w:t xml:space="preserve"> </w:t>
      </w:r>
    </w:p>
    <w:p w14:paraId="390B1684" w14:textId="285B9235" w:rsidR="00C8519C" w:rsidRPr="00D24326" w:rsidRDefault="000E1AA6" w:rsidP="00683DF6">
      <w:pPr>
        <w:ind w:firstLine="708"/>
        <w:jc w:val="both"/>
        <w:rPr>
          <w:i/>
          <w:sz w:val="28"/>
          <w:szCs w:val="28"/>
        </w:rPr>
      </w:pPr>
      <w:r w:rsidRPr="00D24326">
        <w:rPr>
          <w:b/>
          <w:bCs/>
          <w:i/>
          <w:sz w:val="28"/>
          <w:szCs w:val="28"/>
        </w:rPr>
        <w:t>Przewodniczący Rady</w:t>
      </w:r>
      <w:r w:rsidRPr="00D24326">
        <w:rPr>
          <w:i/>
          <w:sz w:val="28"/>
          <w:szCs w:val="28"/>
        </w:rPr>
        <w:t xml:space="preserve"> </w:t>
      </w:r>
      <w:r w:rsidR="00C8519C" w:rsidRPr="00D24326">
        <w:rPr>
          <w:i/>
          <w:sz w:val="28"/>
          <w:szCs w:val="28"/>
        </w:rPr>
        <w:t>poinformował, że porządek obra</w:t>
      </w:r>
      <w:r w:rsidR="00B92A4B" w:rsidRPr="00D24326">
        <w:rPr>
          <w:i/>
          <w:sz w:val="28"/>
          <w:szCs w:val="28"/>
        </w:rPr>
        <w:t xml:space="preserve">d został wyczerpany i o godz. </w:t>
      </w:r>
      <w:r w:rsidR="0069189F" w:rsidRPr="00D24326">
        <w:rPr>
          <w:i/>
          <w:sz w:val="28"/>
          <w:szCs w:val="28"/>
        </w:rPr>
        <w:t>1</w:t>
      </w:r>
      <w:r w:rsidR="00E45EFB">
        <w:rPr>
          <w:i/>
          <w:sz w:val="28"/>
          <w:szCs w:val="28"/>
        </w:rPr>
        <w:t>4</w:t>
      </w:r>
      <w:r w:rsidR="0069189F" w:rsidRPr="00D24326">
        <w:rPr>
          <w:i/>
          <w:sz w:val="28"/>
          <w:szCs w:val="28"/>
        </w:rPr>
        <w:t>.</w:t>
      </w:r>
      <w:r w:rsidR="007413B4">
        <w:rPr>
          <w:i/>
          <w:sz w:val="28"/>
          <w:szCs w:val="28"/>
        </w:rPr>
        <w:t>30</w:t>
      </w:r>
      <w:r w:rsidR="00D93257" w:rsidRPr="00D24326">
        <w:rPr>
          <w:i/>
          <w:sz w:val="28"/>
          <w:szCs w:val="28"/>
        </w:rPr>
        <w:t xml:space="preserve"> </w:t>
      </w:r>
      <w:r w:rsidR="00C8519C" w:rsidRPr="00D24326">
        <w:rPr>
          <w:i/>
          <w:sz w:val="28"/>
          <w:szCs w:val="28"/>
        </w:rPr>
        <w:t>zamkn</w:t>
      </w:r>
      <w:r w:rsidR="00B50698" w:rsidRPr="00D24326">
        <w:rPr>
          <w:i/>
          <w:sz w:val="28"/>
          <w:szCs w:val="28"/>
        </w:rPr>
        <w:t>ął</w:t>
      </w:r>
      <w:r w:rsidR="00C8519C" w:rsidRPr="00D24326">
        <w:rPr>
          <w:i/>
          <w:sz w:val="28"/>
          <w:szCs w:val="28"/>
        </w:rPr>
        <w:t xml:space="preserve"> obrady </w:t>
      </w:r>
      <w:r w:rsidR="00F05AF5">
        <w:rPr>
          <w:i/>
          <w:sz w:val="28"/>
          <w:szCs w:val="28"/>
        </w:rPr>
        <w:t>X</w:t>
      </w:r>
      <w:r w:rsidR="00632053">
        <w:rPr>
          <w:i/>
          <w:sz w:val="28"/>
          <w:szCs w:val="28"/>
        </w:rPr>
        <w:t>X</w:t>
      </w:r>
      <w:r w:rsidR="00FF155F">
        <w:rPr>
          <w:i/>
          <w:sz w:val="28"/>
          <w:szCs w:val="28"/>
        </w:rPr>
        <w:t>I</w:t>
      </w:r>
      <w:r w:rsidR="00000765">
        <w:rPr>
          <w:i/>
          <w:sz w:val="28"/>
          <w:szCs w:val="28"/>
        </w:rPr>
        <w:t>I</w:t>
      </w:r>
      <w:r w:rsidR="00F11750">
        <w:rPr>
          <w:i/>
          <w:sz w:val="28"/>
          <w:szCs w:val="28"/>
        </w:rPr>
        <w:t>I</w:t>
      </w:r>
      <w:r w:rsidR="00C8519C" w:rsidRPr="00D24326">
        <w:rPr>
          <w:i/>
          <w:sz w:val="28"/>
          <w:szCs w:val="28"/>
        </w:rPr>
        <w:t xml:space="preserve"> sesji Rady Powiatu Świdwi</w:t>
      </w:r>
      <w:r w:rsidR="00B50698" w:rsidRPr="00D24326">
        <w:rPr>
          <w:i/>
          <w:sz w:val="28"/>
          <w:szCs w:val="28"/>
        </w:rPr>
        <w:t>ńskiego</w:t>
      </w:r>
      <w:r w:rsidR="00C8519C" w:rsidRPr="00D24326">
        <w:rPr>
          <w:i/>
          <w:sz w:val="28"/>
          <w:szCs w:val="28"/>
        </w:rPr>
        <w:t>.</w:t>
      </w:r>
    </w:p>
    <w:p w14:paraId="796B9AEB" w14:textId="77777777" w:rsidR="000A2E43" w:rsidRPr="00D24326" w:rsidRDefault="000A2E43" w:rsidP="00C8519C">
      <w:pPr>
        <w:jc w:val="both"/>
        <w:rPr>
          <w:i/>
          <w:sz w:val="28"/>
          <w:szCs w:val="28"/>
        </w:rPr>
      </w:pPr>
    </w:p>
    <w:p w14:paraId="302328D3" w14:textId="77777777" w:rsidR="00073188" w:rsidRPr="00D24326" w:rsidRDefault="00C8519C" w:rsidP="006D7F2B">
      <w:pPr>
        <w:ind w:firstLine="708"/>
        <w:jc w:val="both"/>
        <w:rPr>
          <w:i/>
          <w:sz w:val="28"/>
          <w:szCs w:val="28"/>
        </w:rPr>
      </w:pPr>
      <w:r w:rsidRPr="00D24326">
        <w:rPr>
          <w:i/>
          <w:sz w:val="28"/>
          <w:szCs w:val="28"/>
        </w:rPr>
        <w:t xml:space="preserve">Na tym protokół zakończono. </w:t>
      </w:r>
    </w:p>
    <w:p w14:paraId="4FE1FF71" w14:textId="77777777" w:rsidR="006D7F2B" w:rsidRPr="00D24326" w:rsidRDefault="006D7F2B" w:rsidP="006D7F2B">
      <w:pPr>
        <w:ind w:firstLine="708"/>
        <w:jc w:val="both"/>
        <w:rPr>
          <w:i/>
          <w:sz w:val="28"/>
          <w:szCs w:val="28"/>
        </w:rPr>
      </w:pPr>
    </w:p>
    <w:p w14:paraId="2C117542" w14:textId="77777777" w:rsidR="006D7F2B" w:rsidRPr="00D24326" w:rsidRDefault="006D7F2B" w:rsidP="006D7F2B">
      <w:pPr>
        <w:ind w:firstLine="708"/>
        <w:jc w:val="both"/>
        <w:rPr>
          <w:i/>
          <w:sz w:val="28"/>
          <w:szCs w:val="28"/>
        </w:rPr>
      </w:pPr>
    </w:p>
    <w:p w14:paraId="34CC2B56" w14:textId="77777777" w:rsidR="00C8519C" w:rsidRPr="00D24326" w:rsidRDefault="00C8519C" w:rsidP="00C8519C">
      <w:pPr>
        <w:jc w:val="both"/>
        <w:rPr>
          <w:i/>
        </w:rPr>
      </w:pPr>
      <w:r w:rsidRPr="00D24326">
        <w:rPr>
          <w:i/>
        </w:rPr>
        <w:t xml:space="preserve">   Protokołowała                                                                                Przewodnicząc</w:t>
      </w:r>
      <w:r w:rsidR="00731240" w:rsidRPr="00D24326">
        <w:rPr>
          <w:i/>
        </w:rPr>
        <w:t>y</w:t>
      </w:r>
      <w:r w:rsidRPr="00D24326">
        <w:rPr>
          <w:i/>
        </w:rPr>
        <w:t xml:space="preserve"> Rady</w:t>
      </w:r>
    </w:p>
    <w:p w14:paraId="17A74B3A" w14:textId="77777777" w:rsidR="00C8519C" w:rsidRPr="00D24326" w:rsidRDefault="00C8519C" w:rsidP="00C8519C">
      <w:pPr>
        <w:jc w:val="both"/>
        <w:rPr>
          <w:i/>
        </w:rPr>
      </w:pPr>
    </w:p>
    <w:p w14:paraId="07FDA067" w14:textId="77777777" w:rsidR="00351B81" w:rsidRPr="00073188" w:rsidRDefault="00C8519C" w:rsidP="00073188">
      <w:pPr>
        <w:jc w:val="both"/>
        <w:rPr>
          <w:i/>
        </w:rPr>
      </w:pPr>
      <w:r w:rsidRPr="00D24326">
        <w:rPr>
          <w:i/>
        </w:rPr>
        <w:t xml:space="preserve">     Marta Kozik</w:t>
      </w:r>
      <w:r w:rsidRPr="00D24326">
        <w:rPr>
          <w:i/>
        </w:rPr>
        <w:tab/>
      </w:r>
      <w:r w:rsidRPr="00D24326">
        <w:rPr>
          <w:i/>
        </w:rPr>
        <w:tab/>
      </w:r>
      <w:r w:rsidRPr="00D24326">
        <w:rPr>
          <w:i/>
        </w:rPr>
        <w:tab/>
      </w:r>
      <w:r w:rsidRPr="00D24326">
        <w:rPr>
          <w:i/>
        </w:rPr>
        <w:tab/>
      </w:r>
      <w:r w:rsidRPr="00D24326">
        <w:rPr>
          <w:i/>
        </w:rPr>
        <w:tab/>
      </w:r>
      <w:r w:rsidRPr="00D24326">
        <w:rPr>
          <w:i/>
        </w:rPr>
        <w:tab/>
      </w:r>
      <w:r w:rsidRPr="00D24326">
        <w:rPr>
          <w:i/>
        </w:rPr>
        <w:tab/>
        <w:t xml:space="preserve">   </w:t>
      </w:r>
      <w:r w:rsidR="00731240" w:rsidRPr="00D24326">
        <w:rPr>
          <w:i/>
        </w:rPr>
        <w:t xml:space="preserve">    </w:t>
      </w:r>
      <w:r w:rsidRPr="00D24326">
        <w:rPr>
          <w:i/>
        </w:rPr>
        <w:t xml:space="preserve"> </w:t>
      </w:r>
      <w:r w:rsidR="00731240" w:rsidRPr="00D24326">
        <w:rPr>
          <w:i/>
        </w:rPr>
        <w:t>Jerzy Anielski</w:t>
      </w:r>
    </w:p>
    <w:sectPr w:rsidR="00351B81" w:rsidRPr="00073188" w:rsidSect="004E1BDD">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7AE1A" w14:textId="77777777" w:rsidR="00077787" w:rsidRPr="00D24326" w:rsidRDefault="00077787">
      <w:r w:rsidRPr="00D24326">
        <w:separator/>
      </w:r>
    </w:p>
  </w:endnote>
  <w:endnote w:type="continuationSeparator" w:id="0">
    <w:p w14:paraId="6889AF88" w14:textId="77777777" w:rsidR="00077787" w:rsidRPr="00D24326" w:rsidRDefault="00077787">
      <w:r w:rsidRPr="00D243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75">
    <w:altName w:val="Times New Roman"/>
    <w:charset w:val="EE"/>
    <w:family w:val="auto"/>
    <w:pitch w:val="variable"/>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8E91" w14:textId="77777777" w:rsidR="00FF7A65" w:rsidRPr="00D24326" w:rsidRDefault="00EF2612" w:rsidP="00032577">
    <w:pPr>
      <w:pStyle w:val="Stopka"/>
      <w:framePr w:wrap="around" w:vAnchor="text" w:hAnchor="margin" w:xAlign="right" w:y="1"/>
      <w:rPr>
        <w:rStyle w:val="Numerstrony"/>
      </w:rPr>
    </w:pPr>
    <w:r w:rsidRPr="00D24326">
      <w:rPr>
        <w:rStyle w:val="Numerstrony"/>
      </w:rPr>
      <w:fldChar w:fldCharType="begin"/>
    </w:r>
    <w:r w:rsidR="00FF7A65" w:rsidRPr="00D24326">
      <w:rPr>
        <w:rStyle w:val="Numerstrony"/>
      </w:rPr>
      <w:instrText xml:space="preserve">PAGE  </w:instrText>
    </w:r>
    <w:r w:rsidRPr="00D24326">
      <w:rPr>
        <w:rStyle w:val="Numerstrony"/>
      </w:rPr>
      <w:fldChar w:fldCharType="end"/>
    </w:r>
  </w:p>
  <w:p w14:paraId="08761863" w14:textId="77777777" w:rsidR="00FF7A65" w:rsidRPr="00D24326" w:rsidRDefault="00FF7A65" w:rsidP="00256CC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B48F9" w14:textId="77777777" w:rsidR="00FF7A65" w:rsidRPr="00D24326" w:rsidRDefault="00EF2612" w:rsidP="00032577">
    <w:pPr>
      <w:pStyle w:val="Stopka"/>
      <w:framePr w:wrap="around" w:vAnchor="text" w:hAnchor="margin" w:xAlign="right" w:y="1"/>
      <w:rPr>
        <w:rStyle w:val="Numerstrony"/>
      </w:rPr>
    </w:pPr>
    <w:r w:rsidRPr="00D24326">
      <w:rPr>
        <w:rStyle w:val="Numerstrony"/>
      </w:rPr>
      <w:fldChar w:fldCharType="begin"/>
    </w:r>
    <w:r w:rsidR="00FF7A65" w:rsidRPr="00D24326">
      <w:rPr>
        <w:rStyle w:val="Numerstrony"/>
      </w:rPr>
      <w:instrText xml:space="preserve">PAGE  </w:instrText>
    </w:r>
    <w:r w:rsidRPr="00D24326">
      <w:rPr>
        <w:rStyle w:val="Numerstrony"/>
      </w:rPr>
      <w:fldChar w:fldCharType="separate"/>
    </w:r>
    <w:r w:rsidR="002865C3">
      <w:rPr>
        <w:rStyle w:val="Numerstrony"/>
        <w:noProof/>
      </w:rPr>
      <w:t>21</w:t>
    </w:r>
    <w:r w:rsidRPr="00D24326">
      <w:rPr>
        <w:rStyle w:val="Numerstrony"/>
      </w:rPr>
      <w:fldChar w:fldCharType="end"/>
    </w:r>
  </w:p>
  <w:p w14:paraId="6E5B5F1B" w14:textId="77777777" w:rsidR="00FF7A65" w:rsidRPr="00D24326" w:rsidRDefault="00FF7A65" w:rsidP="00256CC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8556" w14:textId="77777777" w:rsidR="00077787" w:rsidRPr="00D24326" w:rsidRDefault="00077787">
      <w:r w:rsidRPr="00D24326">
        <w:separator/>
      </w:r>
    </w:p>
  </w:footnote>
  <w:footnote w:type="continuationSeparator" w:id="0">
    <w:p w14:paraId="271BB648" w14:textId="77777777" w:rsidR="00077787" w:rsidRPr="00D24326" w:rsidRDefault="00077787">
      <w:r w:rsidRPr="00D2432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00000002"/>
    <w:name w:val="WW8Num2"/>
    <w:lvl w:ilvl="0">
      <w:start w:val="24"/>
      <w:numFmt w:val="decimal"/>
      <w:lvlText w:val="%1"/>
      <w:lvlJc w:val="left"/>
      <w:pPr>
        <w:tabs>
          <w:tab w:val="num" w:pos="1080"/>
        </w:tabs>
        <w:ind w:left="1080" w:hanging="1080"/>
      </w:pPr>
    </w:lvl>
    <w:lvl w:ilvl="1">
      <w:start w:val="11"/>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3"/>
    <w:lvl w:ilvl="0">
      <w:start w:val="31"/>
      <w:numFmt w:val="decimal"/>
      <w:lvlText w:val="%1"/>
      <w:lvlJc w:val="left"/>
      <w:pPr>
        <w:tabs>
          <w:tab w:val="num" w:pos="1080"/>
        </w:tabs>
        <w:ind w:left="1080" w:hanging="1080"/>
      </w:pPr>
    </w:lvl>
    <w:lvl w:ilvl="1">
      <w:start w:val="10"/>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multilevel"/>
    <w:tmpl w:val="00000004"/>
    <w:name w:val="WW8Num4"/>
    <w:lvl w:ilvl="0">
      <w:start w:val="9"/>
      <w:numFmt w:val="decimal"/>
      <w:lvlText w:val="%1"/>
      <w:lvlJc w:val="left"/>
      <w:pPr>
        <w:tabs>
          <w:tab w:val="num" w:pos="1080"/>
        </w:tabs>
        <w:ind w:left="1080" w:hanging="1080"/>
      </w:pPr>
    </w:lvl>
    <w:lvl w:ilvl="1">
      <w:start w:val="11"/>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CA9C6B30"/>
    <w:name w:val="WW8Num5"/>
    <w:lvl w:ilvl="0">
      <w:start w:val="1"/>
      <w:numFmt w:val="decimal"/>
      <w:lvlText w:val="%1."/>
      <w:lvlJc w:val="left"/>
      <w:pPr>
        <w:tabs>
          <w:tab w:val="num" w:pos="1080"/>
        </w:tabs>
        <w:ind w:left="1080" w:hanging="1080"/>
      </w:pPr>
      <w:rPr>
        <w:rFonts w:ascii="Times New Roman" w:eastAsia="Times New Roman" w:hAnsi="Times New Roman" w:cs="Times New Roman"/>
      </w:rPr>
    </w:lvl>
    <w:lvl w:ilvl="1">
      <w:start w:val="11"/>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000006"/>
    <w:multiLevelType w:val="multilevel"/>
    <w:tmpl w:val="00000006"/>
    <w:name w:val="WW8Num6"/>
    <w:lvl w:ilvl="0">
      <w:start w:val="11"/>
      <w:numFmt w:val="decimal"/>
      <w:lvlText w:val="%1"/>
      <w:lvlJc w:val="left"/>
      <w:pPr>
        <w:tabs>
          <w:tab w:val="num" w:pos="1080"/>
        </w:tabs>
        <w:ind w:left="1080" w:hanging="1080"/>
      </w:pPr>
    </w:lvl>
    <w:lvl w:ilvl="1">
      <w:start w:val="12"/>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7"/>
    <w:multiLevelType w:val="multilevel"/>
    <w:tmpl w:val="EC1233CC"/>
    <w:name w:val="WW8Num7"/>
    <w:lvl w:ilvl="0">
      <w:start w:val="8"/>
      <w:numFmt w:val="decimal"/>
      <w:lvlText w:val="%1"/>
      <w:lvlJc w:val="left"/>
      <w:pPr>
        <w:tabs>
          <w:tab w:val="num" w:pos="1080"/>
        </w:tabs>
        <w:ind w:left="1080" w:hanging="1080"/>
      </w:pPr>
      <w:rPr>
        <w:rFonts w:hint="default"/>
      </w:rPr>
    </w:lvl>
    <w:lvl w:ilvl="1">
      <w:start w:val="11"/>
      <w:numFmt w:val="decimal"/>
      <w:lvlText w:val="%1.%2"/>
      <w:lvlJc w:val="left"/>
      <w:pPr>
        <w:tabs>
          <w:tab w:val="num" w:pos="1080"/>
        </w:tabs>
        <w:ind w:left="1080" w:hanging="1080"/>
      </w:pPr>
      <w:rPr>
        <w:rFonts w:hint="default"/>
      </w:rPr>
    </w:lvl>
    <w:lvl w:ilvl="2">
      <w:start w:val="2012"/>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000008"/>
    <w:multiLevelType w:val="multilevel"/>
    <w:tmpl w:val="00000008"/>
    <w:name w:val="WW8Num8"/>
    <w:lvl w:ilvl="0">
      <w:start w:val="10"/>
      <w:numFmt w:val="decimal"/>
      <w:lvlText w:val="%1"/>
      <w:lvlJc w:val="left"/>
      <w:pPr>
        <w:tabs>
          <w:tab w:val="num" w:pos="1080"/>
        </w:tabs>
        <w:ind w:left="1080" w:hanging="1080"/>
      </w:pPr>
    </w:lvl>
    <w:lvl w:ilvl="1">
      <w:start w:val="11"/>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9"/>
    <w:multiLevelType w:val="multilevel"/>
    <w:tmpl w:val="00000009"/>
    <w:name w:val="WW8Num9"/>
    <w:lvl w:ilvl="0">
      <w:start w:val="18"/>
      <w:numFmt w:val="decimal"/>
      <w:lvlText w:val="%1"/>
      <w:lvlJc w:val="left"/>
      <w:pPr>
        <w:tabs>
          <w:tab w:val="num" w:pos="1080"/>
        </w:tabs>
        <w:ind w:left="1080" w:hanging="1080"/>
      </w:pPr>
    </w:lvl>
    <w:lvl w:ilvl="1">
      <w:start w:val="12"/>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A"/>
    <w:multiLevelType w:val="multilevel"/>
    <w:tmpl w:val="0000000A"/>
    <w:name w:val="WW8Num10"/>
    <w:lvl w:ilvl="0">
      <w:start w:val="6"/>
      <w:numFmt w:val="decimal"/>
      <w:lvlText w:val="%1"/>
      <w:lvlJc w:val="left"/>
      <w:pPr>
        <w:tabs>
          <w:tab w:val="num" w:pos="1080"/>
        </w:tabs>
        <w:ind w:left="1080" w:hanging="1080"/>
      </w:pPr>
    </w:lvl>
    <w:lvl w:ilvl="1">
      <w:start w:val="11"/>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C"/>
    <w:multiLevelType w:val="multilevel"/>
    <w:tmpl w:val="0000000C"/>
    <w:name w:val="WW8Num12"/>
    <w:lvl w:ilvl="0">
      <w:start w:val="21"/>
      <w:numFmt w:val="decimal"/>
      <w:lvlText w:val="%1"/>
      <w:lvlJc w:val="left"/>
      <w:pPr>
        <w:tabs>
          <w:tab w:val="num" w:pos="1080"/>
        </w:tabs>
        <w:ind w:left="1080" w:hanging="1080"/>
      </w:pPr>
    </w:lvl>
    <w:lvl w:ilvl="1">
      <w:start w:val="11"/>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0000000D"/>
    <w:multiLevelType w:val="multilevel"/>
    <w:tmpl w:val="0000000D"/>
    <w:name w:val="WW8Num13"/>
    <w:lvl w:ilvl="0">
      <w:start w:val="26"/>
      <w:numFmt w:val="decimal"/>
      <w:lvlText w:val="%1"/>
      <w:lvlJc w:val="left"/>
      <w:pPr>
        <w:tabs>
          <w:tab w:val="num" w:pos="1080"/>
        </w:tabs>
        <w:ind w:left="1080" w:hanging="1080"/>
      </w:pPr>
    </w:lvl>
    <w:lvl w:ilvl="1">
      <w:start w:val="10"/>
      <w:numFmt w:val="decimal"/>
      <w:lvlText w:val="%1.%2"/>
      <w:lvlJc w:val="left"/>
      <w:pPr>
        <w:tabs>
          <w:tab w:val="num" w:pos="1080"/>
        </w:tabs>
        <w:ind w:left="1080" w:hanging="1080"/>
      </w:pPr>
    </w:lvl>
    <w:lvl w:ilvl="2">
      <w:start w:val="2012"/>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0000000E"/>
    <w:multiLevelType w:val="multilevel"/>
    <w:tmpl w:val="C86A1DB4"/>
    <w:name w:val="WW8Num14"/>
    <w:lvl w:ilvl="0">
      <w:start w:val="27"/>
      <w:numFmt w:val="decimal"/>
      <w:lvlText w:val="%1"/>
      <w:lvlJc w:val="left"/>
      <w:pPr>
        <w:tabs>
          <w:tab w:val="num" w:pos="1080"/>
        </w:tabs>
        <w:ind w:left="1080" w:hanging="1080"/>
      </w:pPr>
      <w:rPr>
        <w:rFonts w:ascii="Times New Roman" w:hAnsi="Times New Roman"/>
        <w:sz w:val="24"/>
        <w:szCs w:val="24"/>
      </w:rPr>
    </w:lvl>
    <w:lvl w:ilvl="1">
      <w:start w:val="10"/>
      <w:numFmt w:val="decimal"/>
      <w:lvlText w:val="%1.%2"/>
      <w:lvlJc w:val="left"/>
      <w:pPr>
        <w:tabs>
          <w:tab w:val="num" w:pos="1080"/>
        </w:tabs>
        <w:ind w:left="1080" w:hanging="1080"/>
      </w:pPr>
      <w:rPr>
        <w:rFonts w:ascii="Times New Roman" w:hAnsi="Times New Roman"/>
        <w:sz w:val="24"/>
        <w:szCs w:val="24"/>
      </w:rPr>
    </w:lvl>
    <w:lvl w:ilvl="2">
      <w:start w:val="2012"/>
      <w:numFmt w:val="decimal"/>
      <w:lvlText w:val="%1.%2.%3"/>
      <w:lvlJc w:val="left"/>
      <w:pPr>
        <w:tabs>
          <w:tab w:val="num" w:pos="1080"/>
        </w:tabs>
        <w:ind w:left="1080" w:hanging="1080"/>
      </w:pPr>
      <w:rPr>
        <w:rFonts w:ascii="Times New Roman" w:hAnsi="Times New Roman"/>
        <w:sz w:val="24"/>
        <w:szCs w:val="28"/>
      </w:rPr>
    </w:lvl>
    <w:lvl w:ilvl="3">
      <w:start w:val="1"/>
      <w:numFmt w:val="decimal"/>
      <w:lvlText w:val="%1.%2.%3.%4"/>
      <w:lvlJc w:val="left"/>
      <w:pPr>
        <w:tabs>
          <w:tab w:val="num" w:pos="1080"/>
        </w:tabs>
        <w:ind w:left="1080" w:hanging="1080"/>
      </w:pPr>
      <w:rPr>
        <w:rFonts w:ascii="Times New Roman" w:hAnsi="Times New Roman"/>
        <w:sz w:val="24"/>
        <w:szCs w:val="24"/>
      </w:rPr>
    </w:lvl>
    <w:lvl w:ilvl="4">
      <w:start w:val="1"/>
      <w:numFmt w:val="decimal"/>
      <w:lvlText w:val="%1.%2.%3.%4.%5"/>
      <w:lvlJc w:val="left"/>
      <w:pPr>
        <w:tabs>
          <w:tab w:val="num" w:pos="1080"/>
        </w:tabs>
        <w:ind w:left="1080" w:hanging="1080"/>
      </w:pPr>
      <w:rPr>
        <w:rFonts w:ascii="Times New Roman" w:hAnsi="Times New Roman"/>
        <w:sz w:val="24"/>
        <w:szCs w:val="24"/>
      </w:rPr>
    </w:lvl>
    <w:lvl w:ilvl="5">
      <w:start w:val="1"/>
      <w:numFmt w:val="decimal"/>
      <w:lvlText w:val="%1.%2.%3.%4.%5.%6"/>
      <w:lvlJc w:val="left"/>
      <w:pPr>
        <w:tabs>
          <w:tab w:val="num" w:pos="1080"/>
        </w:tabs>
        <w:ind w:left="1080" w:hanging="1080"/>
      </w:pPr>
      <w:rPr>
        <w:rFonts w:ascii="Times New Roman" w:hAnsi="Times New Roman"/>
        <w:sz w:val="24"/>
        <w:szCs w:val="24"/>
      </w:rPr>
    </w:lvl>
    <w:lvl w:ilvl="6">
      <w:start w:val="1"/>
      <w:numFmt w:val="decimal"/>
      <w:lvlText w:val="%1.%2.%3.%4.%5.%6.%7"/>
      <w:lvlJc w:val="left"/>
      <w:pPr>
        <w:tabs>
          <w:tab w:val="num" w:pos="1440"/>
        </w:tabs>
        <w:ind w:left="1440" w:hanging="1440"/>
      </w:pPr>
      <w:rPr>
        <w:rFonts w:ascii="Times New Roman" w:hAnsi="Times New Roman"/>
        <w:sz w:val="24"/>
        <w:szCs w:val="24"/>
      </w:rPr>
    </w:lvl>
    <w:lvl w:ilvl="7">
      <w:start w:val="1"/>
      <w:numFmt w:val="decimal"/>
      <w:lvlText w:val="%1.%2.%3.%4.%5.%6.%7.%8"/>
      <w:lvlJc w:val="left"/>
      <w:pPr>
        <w:tabs>
          <w:tab w:val="num" w:pos="1440"/>
        </w:tabs>
        <w:ind w:left="1440" w:hanging="1440"/>
      </w:pPr>
      <w:rPr>
        <w:rFonts w:ascii="Times New Roman" w:hAnsi="Times New Roman"/>
        <w:sz w:val="24"/>
        <w:szCs w:val="24"/>
      </w:rPr>
    </w:lvl>
    <w:lvl w:ilvl="8">
      <w:start w:val="1"/>
      <w:numFmt w:val="decimal"/>
      <w:lvlText w:val="%1.%2.%3.%4.%5.%6.%7.%8.%9"/>
      <w:lvlJc w:val="left"/>
      <w:pPr>
        <w:tabs>
          <w:tab w:val="num" w:pos="1800"/>
        </w:tabs>
        <w:ind w:left="1800" w:hanging="1800"/>
      </w:pPr>
      <w:rPr>
        <w:rFonts w:ascii="Times New Roman" w:hAnsi="Times New Roman"/>
        <w:sz w:val="24"/>
        <w:szCs w:val="24"/>
      </w:rPr>
    </w:lvl>
  </w:abstractNum>
  <w:abstractNum w:abstractNumId="14" w15:restartNumberingAfterBreak="0">
    <w:nsid w:val="0000000F"/>
    <w:multiLevelType w:val="singleLevel"/>
    <w:tmpl w:val="0000000F"/>
    <w:name w:val="WW8Num17"/>
    <w:lvl w:ilvl="0">
      <w:start w:val="6"/>
      <w:numFmt w:val="decimal"/>
      <w:lvlText w:val="%1."/>
      <w:lvlJc w:val="left"/>
      <w:pPr>
        <w:tabs>
          <w:tab w:val="num" w:pos="720"/>
        </w:tabs>
        <w:ind w:left="720" w:hanging="360"/>
      </w:pPr>
    </w:lvl>
  </w:abstractNum>
  <w:abstractNum w:abstractNumId="15" w15:restartNumberingAfterBreak="0">
    <w:nsid w:val="00000010"/>
    <w:multiLevelType w:val="multilevel"/>
    <w:tmpl w:val="00000010"/>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D06B47"/>
    <w:multiLevelType w:val="hybridMultilevel"/>
    <w:tmpl w:val="E2CC6798"/>
    <w:lvl w:ilvl="0" w:tplc="8C541C7C">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D6B57DE"/>
    <w:multiLevelType w:val="hybridMultilevel"/>
    <w:tmpl w:val="58DE9206"/>
    <w:lvl w:ilvl="0" w:tplc="F49240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EE72C62"/>
    <w:multiLevelType w:val="hybridMultilevel"/>
    <w:tmpl w:val="40706892"/>
    <w:lvl w:ilvl="0" w:tplc="9CB09B42">
      <w:start w:val="1"/>
      <w:numFmt w:val="bullet"/>
      <w:lvlText w:val=""/>
      <w:lvlJc w:val="left"/>
      <w:pPr>
        <w:ind w:left="720" w:hanging="360"/>
      </w:pPr>
      <w:rPr>
        <w:rFonts w:ascii="Symbol" w:hAnsi="Symbol"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7A105FA"/>
    <w:multiLevelType w:val="hybridMultilevel"/>
    <w:tmpl w:val="A6103578"/>
    <w:lvl w:ilvl="0" w:tplc="8F006C42">
      <w:start w:val="1"/>
      <w:numFmt w:val="decimal"/>
      <w:lvlText w:val="%1."/>
      <w:lvlJc w:val="left"/>
      <w:pPr>
        <w:ind w:left="360" w:hanging="360"/>
      </w:pPr>
      <w:rPr>
        <w:b/>
        <w:bCs w:val="0"/>
        <w:i/>
        <w:sz w:val="28"/>
        <w:szCs w:val="2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FA12D9"/>
    <w:multiLevelType w:val="hybridMultilevel"/>
    <w:tmpl w:val="89749CA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2DC6387"/>
    <w:multiLevelType w:val="hybridMultilevel"/>
    <w:tmpl w:val="E6E0A718"/>
    <w:name w:val="WW8Num52"/>
    <w:lvl w:ilvl="0" w:tplc="8C04FD50">
      <w:start w:val="9"/>
      <w:numFmt w:val="decimal"/>
      <w:lvlText w:val="%1."/>
      <w:lvlJc w:val="left"/>
      <w:pPr>
        <w:ind w:left="720" w:hanging="360"/>
      </w:pPr>
      <w:rPr>
        <w:rFonts w:hint="default"/>
        <w:b/>
        <w:i/>
        <w:color w:val="auto"/>
        <w:sz w:val="28"/>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BF1787"/>
    <w:multiLevelType w:val="hybridMultilevel"/>
    <w:tmpl w:val="A22ABDD6"/>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23" w15:restartNumberingAfterBreak="0">
    <w:nsid w:val="42487791"/>
    <w:multiLevelType w:val="multilevel"/>
    <w:tmpl w:val="561A854A"/>
    <w:lvl w:ilvl="0">
      <w:start w:val="4"/>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2127F1"/>
    <w:multiLevelType w:val="hybridMultilevel"/>
    <w:tmpl w:val="3F502B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D7672A"/>
    <w:multiLevelType w:val="hybridMultilevel"/>
    <w:tmpl w:val="16DC7496"/>
    <w:lvl w:ilvl="0" w:tplc="FF502B1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306CBC"/>
    <w:multiLevelType w:val="hybridMultilevel"/>
    <w:tmpl w:val="6A56E392"/>
    <w:lvl w:ilvl="0" w:tplc="04150001">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7" w15:restartNumberingAfterBreak="0">
    <w:nsid w:val="58D404BE"/>
    <w:multiLevelType w:val="hybridMultilevel"/>
    <w:tmpl w:val="27D22F74"/>
    <w:lvl w:ilvl="0" w:tplc="1660E65E">
      <w:start w:val="7"/>
      <w:numFmt w:val="decimal"/>
      <w:lvlText w:val="%1."/>
      <w:lvlJc w:val="left"/>
      <w:pPr>
        <w:ind w:left="720" w:hanging="360"/>
      </w:pPr>
      <w:rPr>
        <w:rFonts w:ascii="Times New Roman" w:hAnsi="Times New Roman" w:cs="Times New Roman" w:hint="default"/>
        <w:b/>
        <w:bCs w:val="0"/>
        <w:i/>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45253D"/>
    <w:multiLevelType w:val="hybridMultilevel"/>
    <w:tmpl w:val="784683F2"/>
    <w:lvl w:ilvl="0" w:tplc="99D042D6">
      <w:start w:val="1"/>
      <w:numFmt w:val="decimal"/>
      <w:lvlText w:val="%1."/>
      <w:lvlJc w:val="left"/>
      <w:pPr>
        <w:ind w:left="720" w:hanging="360"/>
      </w:pPr>
      <w:rPr>
        <w:rFonts w:ascii="Times New Roman" w:hAnsi="Times New Roman" w:cs="Times New Roman" w:hint="default"/>
        <w:b/>
        <w:bCs w:val="0"/>
        <w:i/>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3F64D1"/>
    <w:multiLevelType w:val="multilevel"/>
    <w:tmpl w:val="AE72F124"/>
    <w:lvl w:ilvl="0">
      <w:start w:val="4"/>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47167FC"/>
    <w:multiLevelType w:val="multilevel"/>
    <w:tmpl w:val="3E2A3C40"/>
    <w:lvl w:ilvl="0">
      <w:start w:val="6"/>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5370118"/>
    <w:multiLevelType w:val="hybridMultilevel"/>
    <w:tmpl w:val="340AEF88"/>
    <w:lvl w:ilvl="0" w:tplc="C7405B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09498025">
    <w:abstractNumId w:val="19"/>
  </w:num>
  <w:num w:numId="2" w16cid:durableId="21343245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9747223">
    <w:abstractNumId w:val="29"/>
  </w:num>
  <w:num w:numId="4" w16cid:durableId="1691293329">
    <w:abstractNumId w:val="30"/>
  </w:num>
  <w:num w:numId="5" w16cid:durableId="1537233598">
    <w:abstractNumId w:val="22"/>
  </w:num>
  <w:num w:numId="6" w16cid:durableId="2119762403">
    <w:abstractNumId w:val="20"/>
  </w:num>
  <w:num w:numId="7" w16cid:durableId="259219124">
    <w:abstractNumId w:val="26"/>
  </w:num>
  <w:num w:numId="8" w16cid:durableId="1764760362">
    <w:abstractNumId w:val="23"/>
  </w:num>
  <w:num w:numId="9" w16cid:durableId="578098802">
    <w:abstractNumId w:val="27"/>
  </w:num>
  <w:num w:numId="10" w16cid:durableId="1036390198">
    <w:abstractNumId w:val="17"/>
  </w:num>
  <w:num w:numId="11" w16cid:durableId="12414528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48017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0515111">
    <w:abstractNumId w:val="16"/>
  </w:num>
  <w:num w:numId="14" w16cid:durableId="945038025">
    <w:abstractNumId w:val="18"/>
  </w:num>
  <w:num w:numId="15" w16cid:durableId="981348851">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C0"/>
    <w:rsid w:val="0000013A"/>
    <w:rsid w:val="00000170"/>
    <w:rsid w:val="00000765"/>
    <w:rsid w:val="0000151E"/>
    <w:rsid w:val="0000404A"/>
    <w:rsid w:val="000051F2"/>
    <w:rsid w:val="000063E1"/>
    <w:rsid w:val="00006869"/>
    <w:rsid w:val="000068EF"/>
    <w:rsid w:val="000076F3"/>
    <w:rsid w:val="00007D09"/>
    <w:rsid w:val="00010877"/>
    <w:rsid w:val="0001106D"/>
    <w:rsid w:val="000130EA"/>
    <w:rsid w:val="00013456"/>
    <w:rsid w:val="000138DD"/>
    <w:rsid w:val="000152C8"/>
    <w:rsid w:val="0001725F"/>
    <w:rsid w:val="00017B30"/>
    <w:rsid w:val="00017F6F"/>
    <w:rsid w:val="00021920"/>
    <w:rsid w:val="00021B0C"/>
    <w:rsid w:val="00022955"/>
    <w:rsid w:val="000231BC"/>
    <w:rsid w:val="00023446"/>
    <w:rsid w:val="0002477C"/>
    <w:rsid w:val="00024FC0"/>
    <w:rsid w:val="00030924"/>
    <w:rsid w:val="0003138C"/>
    <w:rsid w:val="00032457"/>
    <w:rsid w:val="00032577"/>
    <w:rsid w:val="0003340C"/>
    <w:rsid w:val="00033C55"/>
    <w:rsid w:val="000346D9"/>
    <w:rsid w:val="000361EB"/>
    <w:rsid w:val="00036E9F"/>
    <w:rsid w:val="000373A5"/>
    <w:rsid w:val="000424E4"/>
    <w:rsid w:val="00044159"/>
    <w:rsid w:val="00044273"/>
    <w:rsid w:val="00045227"/>
    <w:rsid w:val="00046D73"/>
    <w:rsid w:val="00050080"/>
    <w:rsid w:val="00050A76"/>
    <w:rsid w:val="00051977"/>
    <w:rsid w:val="00051A05"/>
    <w:rsid w:val="00054FD9"/>
    <w:rsid w:val="000561BE"/>
    <w:rsid w:val="000563C3"/>
    <w:rsid w:val="00056C47"/>
    <w:rsid w:val="00057250"/>
    <w:rsid w:val="0005771B"/>
    <w:rsid w:val="000603A6"/>
    <w:rsid w:val="000606C0"/>
    <w:rsid w:val="00062FD2"/>
    <w:rsid w:val="000637EE"/>
    <w:rsid w:val="000644BD"/>
    <w:rsid w:val="00065E6B"/>
    <w:rsid w:val="00065F0D"/>
    <w:rsid w:val="00066A9E"/>
    <w:rsid w:val="00066E4A"/>
    <w:rsid w:val="00067DEF"/>
    <w:rsid w:val="0007062A"/>
    <w:rsid w:val="000723AE"/>
    <w:rsid w:val="0007310E"/>
    <w:rsid w:val="00073188"/>
    <w:rsid w:val="00074345"/>
    <w:rsid w:val="0007654B"/>
    <w:rsid w:val="00077342"/>
    <w:rsid w:val="00077787"/>
    <w:rsid w:val="0008074F"/>
    <w:rsid w:val="00081322"/>
    <w:rsid w:val="00081490"/>
    <w:rsid w:val="00081A20"/>
    <w:rsid w:val="000830B3"/>
    <w:rsid w:val="00083A77"/>
    <w:rsid w:val="000846E0"/>
    <w:rsid w:val="000849E1"/>
    <w:rsid w:val="00085BE9"/>
    <w:rsid w:val="00085D3C"/>
    <w:rsid w:val="00086587"/>
    <w:rsid w:val="000875E8"/>
    <w:rsid w:val="000879D7"/>
    <w:rsid w:val="0009031F"/>
    <w:rsid w:val="0009104D"/>
    <w:rsid w:val="00091273"/>
    <w:rsid w:val="00091C6C"/>
    <w:rsid w:val="00092F0E"/>
    <w:rsid w:val="0009344E"/>
    <w:rsid w:val="00093A68"/>
    <w:rsid w:val="0009421F"/>
    <w:rsid w:val="0009578C"/>
    <w:rsid w:val="00096082"/>
    <w:rsid w:val="000967E6"/>
    <w:rsid w:val="000A00BB"/>
    <w:rsid w:val="000A016B"/>
    <w:rsid w:val="000A0392"/>
    <w:rsid w:val="000A039F"/>
    <w:rsid w:val="000A085C"/>
    <w:rsid w:val="000A0CB7"/>
    <w:rsid w:val="000A13C4"/>
    <w:rsid w:val="000A2164"/>
    <w:rsid w:val="000A240F"/>
    <w:rsid w:val="000A2E43"/>
    <w:rsid w:val="000A560F"/>
    <w:rsid w:val="000B2A95"/>
    <w:rsid w:val="000B37DB"/>
    <w:rsid w:val="000B3861"/>
    <w:rsid w:val="000B4D7A"/>
    <w:rsid w:val="000B5F46"/>
    <w:rsid w:val="000B6CF0"/>
    <w:rsid w:val="000B7468"/>
    <w:rsid w:val="000C0AEF"/>
    <w:rsid w:val="000C1034"/>
    <w:rsid w:val="000C339A"/>
    <w:rsid w:val="000C6CE1"/>
    <w:rsid w:val="000C6F33"/>
    <w:rsid w:val="000C73F4"/>
    <w:rsid w:val="000D027F"/>
    <w:rsid w:val="000D0AAB"/>
    <w:rsid w:val="000D1820"/>
    <w:rsid w:val="000D4FDF"/>
    <w:rsid w:val="000D5A2C"/>
    <w:rsid w:val="000D7B86"/>
    <w:rsid w:val="000E049D"/>
    <w:rsid w:val="000E058A"/>
    <w:rsid w:val="000E0CA0"/>
    <w:rsid w:val="000E1271"/>
    <w:rsid w:val="000E1AA6"/>
    <w:rsid w:val="000E2212"/>
    <w:rsid w:val="000E31DD"/>
    <w:rsid w:val="000E37B0"/>
    <w:rsid w:val="000E3A7A"/>
    <w:rsid w:val="000E4234"/>
    <w:rsid w:val="000E4BE9"/>
    <w:rsid w:val="000E4E4E"/>
    <w:rsid w:val="000E54B5"/>
    <w:rsid w:val="000F0E59"/>
    <w:rsid w:val="000F51BC"/>
    <w:rsid w:val="000F5B18"/>
    <w:rsid w:val="000F69CD"/>
    <w:rsid w:val="000F7159"/>
    <w:rsid w:val="000F7979"/>
    <w:rsid w:val="00100131"/>
    <w:rsid w:val="0010060B"/>
    <w:rsid w:val="00100614"/>
    <w:rsid w:val="00100A28"/>
    <w:rsid w:val="00100F36"/>
    <w:rsid w:val="00101D63"/>
    <w:rsid w:val="00102170"/>
    <w:rsid w:val="00102510"/>
    <w:rsid w:val="00102D75"/>
    <w:rsid w:val="00103F44"/>
    <w:rsid w:val="001045AE"/>
    <w:rsid w:val="00106181"/>
    <w:rsid w:val="00110E34"/>
    <w:rsid w:val="00113864"/>
    <w:rsid w:val="0011525B"/>
    <w:rsid w:val="0011565E"/>
    <w:rsid w:val="00116166"/>
    <w:rsid w:val="00116775"/>
    <w:rsid w:val="00117CD3"/>
    <w:rsid w:val="001246A0"/>
    <w:rsid w:val="001278D0"/>
    <w:rsid w:val="0013075D"/>
    <w:rsid w:val="001309F3"/>
    <w:rsid w:val="00131990"/>
    <w:rsid w:val="00133065"/>
    <w:rsid w:val="00133318"/>
    <w:rsid w:val="001351C8"/>
    <w:rsid w:val="00136056"/>
    <w:rsid w:val="001401C2"/>
    <w:rsid w:val="00141429"/>
    <w:rsid w:val="001418B4"/>
    <w:rsid w:val="001424D5"/>
    <w:rsid w:val="001427E3"/>
    <w:rsid w:val="0014293B"/>
    <w:rsid w:val="001429BF"/>
    <w:rsid w:val="00144652"/>
    <w:rsid w:val="00145D8E"/>
    <w:rsid w:val="0014779A"/>
    <w:rsid w:val="0015099F"/>
    <w:rsid w:val="00150DE7"/>
    <w:rsid w:val="00150EF7"/>
    <w:rsid w:val="001515C6"/>
    <w:rsid w:val="00153C59"/>
    <w:rsid w:val="00154133"/>
    <w:rsid w:val="00156134"/>
    <w:rsid w:val="00157F34"/>
    <w:rsid w:val="00161EDE"/>
    <w:rsid w:val="00163082"/>
    <w:rsid w:val="001648DF"/>
    <w:rsid w:val="00165772"/>
    <w:rsid w:val="00165B12"/>
    <w:rsid w:val="001674C2"/>
    <w:rsid w:val="001724F2"/>
    <w:rsid w:val="001800CA"/>
    <w:rsid w:val="001815B4"/>
    <w:rsid w:val="00182988"/>
    <w:rsid w:val="001842CC"/>
    <w:rsid w:val="001849C0"/>
    <w:rsid w:val="00184A45"/>
    <w:rsid w:val="00186427"/>
    <w:rsid w:val="00186FF5"/>
    <w:rsid w:val="001871D6"/>
    <w:rsid w:val="00187D5C"/>
    <w:rsid w:val="00191A86"/>
    <w:rsid w:val="001923F5"/>
    <w:rsid w:val="00195238"/>
    <w:rsid w:val="001952EF"/>
    <w:rsid w:val="001958E4"/>
    <w:rsid w:val="001971ED"/>
    <w:rsid w:val="001A0027"/>
    <w:rsid w:val="001A0C4D"/>
    <w:rsid w:val="001A0E38"/>
    <w:rsid w:val="001A2123"/>
    <w:rsid w:val="001A2CD8"/>
    <w:rsid w:val="001A57A9"/>
    <w:rsid w:val="001A749C"/>
    <w:rsid w:val="001B0BA3"/>
    <w:rsid w:val="001B16A1"/>
    <w:rsid w:val="001B1A2B"/>
    <w:rsid w:val="001B1EA0"/>
    <w:rsid w:val="001B2903"/>
    <w:rsid w:val="001B342C"/>
    <w:rsid w:val="001B3B69"/>
    <w:rsid w:val="001B40AB"/>
    <w:rsid w:val="001B4AAB"/>
    <w:rsid w:val="001B4AEA"/>
    <w:rsid w:val="001B579F"/>
    <w:rsid w:val="001B5B59"/>
    <w:rsid w:val="001B6A98"/>
    <w:rsid w:val="001B7413"/>
    <w:rsid w:val="001C1B6F"/>
    <w:rsid w:val="001C2584"/>
    <w:rsid w:val="001C3A2D"/>
    <w:rsid w:val="001C3EA4"/>
    <w:rsid w:val="001C520C"/>
    <w:rsid w:val="001C5BB5"/>
    <w:rsid w:val="001C5F62"/>
    <w:rsid w:val="001D05B8"/>
    <w:rsid w:val="001D422A"/>
    <w:rsid w:val="001D6322"/>
    <w:rsid w:val="001D6D27"/>
    <w:rsid w:val="001E2C2F"/>
    <w:rsid w:val="001E2CB6"/>
    <w:rsid w:val="001E49F4"/>
    <w:rsid w:val="001E54F0"/>
    <w:rsid w:val="001E5878"/>
    <w:rsid w:val="001E6F6C"/>
    <w:rsid w:val="001E7A76"/>
    <w:rsid w:val="001F0066"/>
    <w:rsid w:val="001F0B7F"/>
    <w:rsid w:val="001F10DF"/>
    <w:rsid w:val="001F20ED"/>
    <w:rsid w:val="001F24E3"/>
    <w:rsid w:val="001F3E79"/>
    <w:rsid w:val="001F554C"/>
    <w:rsid w:val="001F61C3"/>
    <w:rsid w:val="00200B00"/>
    <w:rsid w:val="002016ED"/>
    <w:rsid w:val="00203249"/>
    <w:rsid w:val="00206356"/>
    <w:rsid w:val="00207433"/>
    <w:rsid w:val="002079B7"/>
    <w:rsid w:val="00210008"/>
    <w:rsid w:val="002104FD"/>
    <w:rsid w:val="0021068B"/>
    <w:rsid w:val="00212D20"/>
    <w:rsid w:val="00214E39"/>
    <w:rsid w:val="00216B57"/>
    <w:rsid w:val="00217BA3"/>
    <w:rsid w:val="0022360B"/>
    <w:rsid w:val="00223BBF"/>
    <w:rsid w:val="00223C94"/>
    <w:rsid w:val="002273F2"/>
    <w:rsid w:val="002279AE"/>
    <w:rsid w:val="00230BE4"/>
    <w:rsid w:val="002311AD"/>
    <w:rsid w:val="00231B24"/>
    <w:rsid w:val="002353D5"/>
    <w:rsid w:val="002355C1"/>
    <w:rsid w:val="00235CDE"/>
    <w:rsid w:val="00236599"/>
    <w:rsid w:val="00240657"/>
    <w:rsid w:val="00240E48"/>
    <w:rsid w:val="00243597"/>
    <w:rsid w:val="00243A8D"/>
    <w:rsid w:val="00245552"/>
    <w:rsid w:val="00250C95"/>
    <w:rsid w:val="00252ADE"/>
    <w:rsid w:val="00252D2B"/>
    <w:rsid w:val="00253FCB"/>
    <w:rsid w:val="00255057"/>
    <w:rsid w:val="00255532"/>
    <w:rsid w:val="00256CC2"/>
    <w:rsid w:val="00257C1A"/>
    <w:rsid w:val="00257C65"/>
    <w:rsid w:val="002612D6"/>
    <w:rsid w:val="0026141E"/>
    <w:rsid w:val="0026162F"/>
    <w:rsid w:val="00262860"/>
    <w:rsid w:val="00262A4B"/>
    <w:rsid w:val="00263E93"/>
    <w:rsid w:val="00264847"/>
    <w:rsid w:val="0026568F"/>
    <w:rsid w:val="002658C3"/>
    <w:rsid w:val="00265A0A"/>
    <w:rsid w:val="00266CBB"/>
    <w:rsid w:val="002676E3"/>
    <w:rsid w:val="00267A0F"/>
    <w:rsid w:val="00267A9A"/>
    <w:rsid w:val="00267B74"/>
    <w:rsid w:val="00270E02"/>
    <w:rsid w:val="00270F8E"/>
    <w:rsid w:val="002715E4"/>
    <w:rsid w:val="0027186B"/>
    <w:rsid w:val="002736EF"/>
    <w:rsid w:val="00273902"/>
    <w:rsid w:val="00273D9A"/>
    <w:rsid w:val="002765A0"/>
    <w:rsid w:val="0028084E"/>
    <w:rsid w:val="00281D0D"/>
    <w:rsid w:val="002841C8"/>
    <w:rsid w:val="00284663"/>
    <w:rsid w:val="00284F37"/>
    <w:rsid w:val="002865C3"/>
    <w:rsid w:val="00287A06"/>
    <w:rsid w:val="00293456"/>
    <w:rsid w:val="00294B4F"/>
    <w:rsid w:val="00296F57"/>
    <w:rsid w:val="002978B6"/>
    <w:rsid w:val="002A2137"/>
    <w:rsid w:val="002A3933"/>
    <w:rsid w:val="002A396E"/>
    <w:rsid w:val="002A7CA0"/>
    <w:rsid w:val="002B0F97"/>
    <w:rsid w:val="002B1082"/>
    <w:rsid w:val="002B2943"/>
    <w:rsid w:val="002B3C60"/>
    <w:rsid w:val="002B3C9A"/>
    <w:rsid w:val="002B4FDB"/>
    <w:rsid w:val="002B5F2A"/>
    <w:rsid w:val="002B6D97"/>
    <w:rsid w:val="002B6E41"/>
    <w:rsid w:val="002B789B"/>
    <w:rsid w:val="002B7BBA"/>
    <w:rsid w:val="002C02DC"/>
    <w:rsid w:val="002C254F"/>
    <w:rsid w:val="002C29A8"/>
    <w:rsid w:val="002C2E45"/>
    <w:rsid w:val="002C5A7E"/>
    <w:rsid w:val="002C6035"/>
    <w:rsid w:val="002C657B"/>
    <w:rsid w:val="002D1C95"/>
    <w:rsid w:val="002D2506"/>
    <w:rsid w:val="002D26F9"/>
    <w:rsid w:val="002D270E"/>
    <w:rsid w:val="002D2846"/>
    <w:rsid w:val="002D33E6"/>
    <w:rsid w:val="002D4896"/>
    <w:rsid w:val="002D4FCD"/>
    <w:rsid w:val="002D55A2"/>
    <w:rsid w:val="002D6FFD"/>
    <w:rsid w:val="002D70D4"/>
    <w:rsid w:val="002D7B8A"/>
    <w:rsid w:val="002E0D14"/>
    <w:rsid w:val="002E110B"/>
    <w:rsid w:val="002E178D"/>
    <w:rsid w:val="002E1A7B"/>
    <w:rsid w:val="002E3782"/>
    <w:rsid w:val="002E5453"/>
    <w:rsid w:val="002E6DDD"/>
    <w:rsid w:val="002F01B8"/>
    <w:rsid w:val="002F15F0"/>
    <w:rsid w:val="002F315C"/>
    <w:rsid w:val="002F358E"/>
    <w:rsid w:val="002F3E76"/>
    <w:rsid w:val="002F4300"/>
    <w:rsid w:val="002F51A5"/>
    <w:rsid w:val="002F617B"/>
    <w:rsid w:val="003001E5"/>
    <w:rsid w:val="0030084E"/>
    <w:rsid w:val="00300E1D"/>
    <w:rsid w:val="00301FB8"/>
    <w:rsid w:val="00302519"/>
    <w:rsid w:val="00302B9A"/>
    <w:rsid w:val="00303067"/>
    <w:rsid w:val="00304251"/>
    <w:rsid w:val="00304482"/>
    <w:rsid w:val="00305E58"/>
    <w:rsid w:val="0030632B"/>
    <w:rsid w:val="0030663E"/>
    <w:rsid w:val="00306E1B"/>
    <w:rsid w:val="00307B8F"/>
    <w:rsid w:val="00311410"/>
    <w:rsid w:val="00313397"/>
    <w:rsid w:val="00314024"/>
    <w:rsid w:val="00314109"/>
    <w:rsid w:val="0031479D"/>
    <w:rsid w:val="0031662B"/>
    <w:rsid w:val="00316996"/>
    <w:rsid w:val="00316EE0"/>
    <w:rsid w:val="00317B02"/>
    <w:rsid w:val="00320445"/>
    <w:rsid w:val="00320E1F"/>
    <w:rsid w:val="00320F13"/>
    <w:rsid w:val="00321BBB"/>
    <w:rsid w:val="00324463"/>
    <w:rsid w:val="003268CD"/>
    <w:rsid w:val="00326C97"/>
    <w:rsid w:val="00327775"/>
    <w:rsid w:val="0032779D"/>
    <w:rsid w:val="00334681"/>
    <w:rsid w:val="00335284"/>
    <w:rsid w:val="003356FB"/>
    <w:rsid w:val="003358C5"/>
    <w:rsid w:val="003360B3"/>
    <w:rsid w:val="00336A9A"/>
    <w:rsid w:val="00336D95"/>
    <w:rsid w:val="00340D96"/>
    <w:rsid w:val="00341D7B"/>
    <w:rsid w:val="00342C51"/>
    <w:rsid w:val="00346AB8"/>
    <w:rsid w:val="0034767B"/>
    <w:rsid w:val="00351B81"/>
    <w:rsid w:val="003531AE"/>
    <w:rsid w:val="00353608"/>
    <w:rsid w:val="00354706"/>
    <w:rsid w:val="00355AA2"/>
    <w:rsid w:val="003565A8"/>
    <w:rsid w:val="00361A41"/>
    <w:rsid w:val="003621E3"/>
    <w:rsid w:val="00362D3A"/>
    <w:rsid w:val="00364DF4"/>
    <w:rsid w:val="00366108"/>
    <w:rsid w:val="0036632E"/>
    <w:rsid w:val="003671BC"/>
    <w:rsid w:val="00367864"/>
    <w:rsid w:val="00367C9D"/>
    <w:rsid w:val="0037159D"/>
    <w:rsid w:val="00371FCF"/>
    <w:rsid w:val="0037397B"/>
    <w:rsid w:val="00373996"/>
    <w:rsid w:val="00373C34"/>
    <w:rsid w:val="00376812"/>
    <w:rsid w:val="00380339"/>
    <w:rsid w:val="00380671"/>
    <w:rsid w:val="00380F36"/>
    <w:rsid w:val="003856F2"/>
    <w:rsid w:val="00387BBD"/>
    <w:rsid w:val="003906F3"/>
    <w:rsid w:val="00390C50"/>
    <w:rsid w:val="00390E6A"/>
    <w:rsid w:val="003918D2"/>
    <w:rsid w:val="003920D4"/>
    <w:rsid w:val="003930CE"/>
    <w:rsid w:val="0039336F"/>
    <w:rsid w:val="00394E4D"/>
    <w:rsid w:val="0039601C"/>
    <w:rsid w:val="00397706"/>
    <w:rsid w:val="003A06D4"/>
    <w:rsid w:val="003A28B3"/>
    <w:rsid w:val="003A2DF3"/>
    <w:rsid w:val="003A2E84"/>
    <w:rsid w:val="003A35AD"/>
    <w:rsid w:val="003A3E2B"/>
    <w:rsid w:val="003A3FDC"/>
    <w:rsid w:val="003A4F3D"/>
    <w:rsid w:val="003A50EF"/>
    <w:rsid w:val="003A7463"/>
    <w:rsid w:val="003B087A"/>
    <w:rsid w:val="003B0F27"/>
    <w:rsid w:val="003B1C27"/>
    <w:rsid w:val="003B53B8"/>
    <w:rsid w:val="003B56BC"/>
    <w:rsid w:val="003B59B9"/>
    <w:rsid w:val="003B5CFC"/>
    <w:rsid w:val="003B694B"/>
    <w:rsid w:val="003B6F46"/>
    <w:rsid w:val="003C015E"/>
    <w:rsid w:val="003C10AF"/>
    <w:rsid w:val="003C178C"/>
    <w:rsid w:val="003C1E8D"/>
    <w:rsid w:val="003C3E28"/>
    <w:rsid w:val="003C6765"/>
    <w:rsid w:val="003C67E8"/>
    <w:rsid w:val="003C7413"/>
    <w:rsid w:val="003D2181"/>
    <w:rsid w:val="003D2C5E"/>
    <w:rsid w:val="003D337D"/>
    <w:rsid w:val="003D3465"/>
    <w:rsid w:val="003D3E84"/>
    <w:rsid w:val="003D41D1"/>
    <w:rsid w:val="003D4201"/>
    <w:rsid w:val="003D494D"/>
    <w:rsid w:val="003D5FF0"/>
    <w:rsid w:val="003D6AE6"/>
    <w:rsid w:val="003E1125"/>
    <w:rsid w:val="003E1C63"/>
    <w:rsid w:val="003E249A"/>
    <w:rsid w:val="003F1C8F"/>
    <w:rsid w:val="003F1FA4"/>
    <w:rsid w:val="003F257E"/>
    <w:rsid w:val="003F31E7"/>
    <w:rsid w:val="003F32CC"/>
    <w:rsid w:val="003F374F"/>
    <w:rsid w:val="003F429E"/>
    <w:rsid w:val="003F46F2"/>
    <w:rsid w:val="003F4E4E"/>
    <w:rsid w:val="003F6B42"/>
    <w:rsid w:val="003F6D24"/>
    <w:rsid w:val="004001C0"/>
    <w:rsid w:val="00401383"/>
    <w:rsid w:val="004027EE"/>
    <w:rsid w:val="00403958"/>
    <w:rsid w:val="00404782"/>
    <w:rsid w:val="00406117"/>
    <w:rsid w:val="004078DC"/>
    <w:rsid w:val="00410106"/>
    <w:rsid w:val="00411D2C"/>
    <w:rsid w:val="0041257C"/>
    <w:rsid w:val="0041411C"/>
    <w:rsid w:val="004143A1"/>
    <w:rsid w:val="00414446"/>
    <w:rsid w:val="00415764"/>
    <w:rsid w:val="0041631F"/>
    <w:rsid w:val="0041634E"/>
    <w:rsid w:val="00417EA1"/>
    <w:rsid w:val="0042033D"/>
    <w:rsid w:val="00420553"/>
    <w:rsid w:val="0042217D"/>
    <w:rsid w:val="004226F1"/>
    <w:rsid w:val="00422966"/>
    <w:rsid w:val="0042400A"/>
    <w:rsid w:val="004254EB"/>
    <w:rsid w:val="004268FF"/>
    <w:rsid w:val="00427916"/>
    <w:rsid w:val="00431936"/>
    <w:rsid w:val="00431C1D"/>
    <w:rsid w:val="00432824"/>
    <w:rsid w:val="004332D3"/>
    <w:rsid w:val="00433C77"/>
    <w:rsid w:val="00434193"/>
    <w:rsid w:val="00434644"/>
    <w:rsid w:val="004349CD"/>
    <w:rsid w:val="00434C3C"/>
    <w:rsid w:val="00435C0B"/>
    <w:rsid w:val="00436177"/>
    <w:rsid w:val="00440B28"/>
    <w:rsid w:val="00440D41"/>
    <w:rsid w:val="004414AB"/>
    <w:rsid w:val="004418AA"/>
    <w:rsid w:val="004418C7"/>
    <w:rsid w:val="00442530"/>
    <w:rsid w:val="00444329"/>
    <w:rsid w:val="0044485D"/>
    <w:rsid w:val="004518EA"/>
    <w:rsid w:val="00452452"/>
    <w:rsid w:val="00452643"/>
    <w:rsid w:val="00452C0F"/>
    <w:rsid w:val="00453AA6"/>
    <w:rsid w:val="00454422"/>
    <w:rsid w:val="004562AB"/>
    <w:rsid w:val="004577D3"/>
    <w:rsid w:val="0045788B"/>
    <w:rsid w:val="00457933"/>
    <w:rsid w:val="00457A20"/>
    <w:rsid w:val="0046130B"/>
    <w:rsid w:val="0046258F"/>
    <w:rsid w:val="0046339F"/>
    <w:rsid w:val="004645CE"/>
    <w:rsid w:val="00465063"/>
    <w:rsid w:val="004673EC"/>
    <w:rsid w:val="0047094A"/>
    <w:rsid w:val="00472068"/>
    <w:rsid w:val="004728D2"/>
    <w:rsid w:val="00472BFF"/>
    <w:rsid w:val="00472D81"/>
    <w:rsid w:val="00473384"/>
    <w:rsid w:val="00473EBF"/>
    <w:rsid w:val="004755CB"/>
    <w:rsid w:val="004779EF"/>
    <w:rsid w:val="00480B46"/>
    <w:rsid w:val="00480E17"/>
    <w:rsid w:val="00481CCA"/>
    <w:rsid w:val="00482F5A"/>
    <w:rsid w:val="00484E9C"/>
    <w:rsid w:val="0048546A"/>
    <w:rsid w:val="00486681"/>
    <w:rsid w:val="00487841"/>
    <w:rsid w:val="00487AB3"/>
    <w:rsid w:val="00487FC5"/>
    <w:rsid w:val="00490065"/>
    <w:rsid w:val="00490801"/>
    <w:rsid w:val="00492595"/>
    <w:rsid w:val="004929D8"/>
    <w:rsid w:val="004933E9"/>
    <w:rsid w:val="00494BFE"/>
    <w:rsid w:val="00494F95"/>
    <w:rsid w:val="00495891"/>
    <w:rsid w:val="004967D8"/>
    <w:rsid w:val="00497224"/>
    <w:rsid w:val="004974DB"/>
    <w:rsid w:val="004A2247"/>
    <w:rsid w:val="004A2D72"/>
    <w:rsid w:val="004A31C8"/>
    <w:rsid w:val="004A4B8B"/>
    <w:rsid w:val="004A667E"/>
    <w:rsid w:val="004A74ED"/>
    <w:rsid w:val="004A7E71"/>
    <w:rsid w:val="004B18C6"/>
    <w:rsid w:val="004B32A9"/>
    <w:rsid w:val="004B4DAD"/>
    <w:rsid w:val="004B5A39"/>
    <w:rsid w:val="004B5D4E"/>
    <w:rsid w:val="004B5DCD"/>
    <w:rsid w:val="004B6FDC"/>
    <w:rsid w:val="004B752B"/>
    <w:rsid w:val="004C10E9"/>
    <w:rsid w:val="004C2413"/>
    <w:rsid w:val="004C2554"/>
    <w:rsid w:val="004C42C6"/>
    <w:rsid w:val="004C583F"/>
    <w:rsid w:val="004C66AF"/>
    <w:rsid w:val="004C6BD0"/>
    <w:rsid w:val="004C6C39"/>
    <w:rsid w:val="004D043F"/>
    <w:rsid w:val="004D14F5"/>
    <w:rsid w:val="004D1A3A"/>
    <w:rsid w:val="004D3176"/>
    <w:rsid w:val="004D4017"/>
    <w:rsid w:val="004D4355"/>
    <w:rsid w:val="004D5700"/>
    <w:rsid w:val="004D6FCA"/>
    <w:rsid w:val="004E0027"/>
    <w:rsid w:val="004E0C18"/>
    <w:rsid w:val="004E14A9"/>
    <w:rsid w:val="004E14BA"/>
    <w:rsid w:val="004E1BDD"/>
    <w:rsid w:val="004E42A2"/>
    <w:rsid w:val="004E5787"/>
    <w:rsid w:val="004E5B08"/>
    <w:rsid w:val="004E6421"/>
    <w:rsid w:val="004E647D"/>
    <w:rsid w:val="004E78E1"/>
    <w:rsid w:val="004F1276"/>
    <w:rsid w:val="004F144F"/>
    <w:rsid w:val="004F2693"/>
    <w:rsid w:val="004F3687"/>
    <w:rsid w:val="004F5730"/>
    <w:rsid w:val="004F7071"/>
    <w:rsid w:val="004F77C4"/>
    <w:rsid w:val="00502194"/>
    <w:rsid w:val="0050394D"/>
    <w:rsid w:val="0050483F"/>
    <w:rsid w:val="00505247"/>
    <w:rsid w:val="00505533"/>
    <w:rsid w:val="00507FE0"/>
    <w:rsid w:val="005117DB"/>
    <w:rsid w:val="00511A86"/>
    <w:rsid w:val="00512768"/>
    <w:rsid w:val="0051329D"/>
    <w:rsid w:val="00514290"/>
    <w:rsid w:val="00514BC9"/>
    <w:rsid w:val="00516E40"/>
    <w:rsid w:val="0051717A"/>
    <w:rsid w:val="00525E17"/>
    <w:rsid w:val="0052642A"/>
    <w:rsid w:val="00526637"/>
    <w:rsid w:val="005270F1"/>
    <w:rsid w:val="005334FA"/>
    <w:rsid w:val="00537008"/>
    <w:rsid w:val="005374D0"/>
    <w:rsid w:val="0054020A"/>
    <w:rsid w:val="00540B60"/>
    <w:rsid w:val="0054132B"/>
    <w:rsid w:val="00541FD8"/>
    <w:rsid w:val="005429CA"/>
    <w:rsid w:val="005429F2"/>
    <w:rsid w:val="00543905"/>
    <w:rsid w:val="0054397F"/>
    <w:rsid w:val="00544E97"/>
    <w:rsid w:val="005458AE"/>
    <w:rsid w:val="0054627A"/>
    <w:rsid w:val="0055009D"/>
    <w:rsid w:val="005519BD"/>
    <w:rsid w:val="00551BD9"/>
    <w:rsid w:val="00552E1A"/>
    <w:rsid w:val="00553133"/>
    <w:rsid w:val="00553750"/>
    <w:rsid w:val="00555DFA"/>
    <w:rsid w:val="00555F34"/>
    <w:rsid w:val="00557B59"/>
    <w:rsid w:val="00560B8A"/>
    <w:rsid w:val="0056218A"/>
    <w:rsid w:val="00562213"/>
    <w:rsid w:val="0056283D"/>
    <w:rsid w:val="005628CF"/>
    <w:rsid w:val="005655E0"/>
    <w:rsid w:val="0056566D"/>
    <w:rsid w:val="00565922"/>
    <w:rsid w:val="005659FA"/>
    <w:rsid w:val="00566CF2"/>
    <w:rsid w:val="00567A72"/>
    <w:rsid w:val="00570367"/>
    <w:rsid w:val="0057057A"/>
    <w:rsid w:val="0057114F"/>
    <w:rsid w:val="00572EB9"/>
    <w:rsid w:val="00574FBB"/>
    <w:rsid w:val="00580DE7"/>
    <w:rsid w:val="00582FDE"/>
    <w:rsid w:val="00585D69"/>
    <w:rsid w:val="00586AC1"/>
    <w:rsid w:val="00592BB4"/>
    <w:rsid w:val="00592D0F"/>
    <w:rsid w:val="00594568"/>
    <w:rsid w:val="005945B2"/>
    <w:rsid w:val="00594EA6"/>
    <w:rsid w:val="005953F3"/>
    <w:rsid w:val="005966A8"/>
    <w:rsid w:val="005971EC"/>
    <w:rsid w:val="00597EF9"/>
    <w:rsid w:val="005A06D7"/>
    <w:rsid w:val="005A12FA"/>
    <w:rsid w:val="005A42BB"/>
    <w:rsid w:val="005A4C6F"/>
    <w:rsid w:val="005A54A3"/>
    <w:rsid w:val="005A564E"/>
    <w:rsid w:val="005B06B8"/>
    <w:rsid w:val="005B3A58"/>
    <w:rsid w:val="005C00A1"/>
    <w:rsid w:val="005C0C4C"/>
    <w:rsid w:val="005C33FD"/>
    <w:rsid w:val="005C3883"/>
    <w:rsid w:val="005C442A"/>
    <w:rsid w:val="005C4793"/>
    <w:rsid w:val="005C4BC6"/>
    <w:rsid w:val="005C5CFB"/>
    <w:rsid w:val="005C75C3"/>
    <w:rsid w:val="005D1FF1"/>
    <w:rsid w:val="005D3475"/>
    <w:rsid w:val="005D3B6D"/>
    <w:rsid w:val="005D45F4"/>
    <w:rsid w:val="005D7E21"/>
    <w:rsid w:val="005E0628"/>
    <w:rsid w:val="005E1697"/>
    <w:rsid w:val="005E16E9"/>
    <w:rsid w:val="005E251C"/>
    <w:rsid w:val="005E487F"/>
    <w:rsid w:val="005E49FC"/>
    <w:rsid w:val="005E5B47"/>
    <w:rsid w:val="005E6026"/>
    <w:rsid w:val="005E7696"/>
    <w:rsid w:val="005F0FC0"/>
    <w:rsid w:val="005F11D1"/>
    <w:rsid w:val="005F137E"/>
    <w:rsid w:val="005F1CBB"/>
    <w:rsid w:val="005F209D"/>
    <w:rsid w:val="005F40C4"/>
    <w:rsid w:val="005F4BA7"/>
    <w:rsid w:val="005F61A9"/>
    <w:rsid w:val="005F6518"/>
    <w:rsid w:val="005F70D3"/>
    <w:rsid w:val="005F782E"/>
    <w:rsid w:val="005F7D3E"/>
    <w:rsid w:val="00600A71"/>
    <w:rsid w:val="00601EA9"/>
    <w:rsid w:val="00602DC8"/>
    <w:rsid w:val="00603795"/>
    <w:rsid w:val="00603F2D"/>
    <w:rsid w:val="006048FE"/>
    <w:rsid w:val="00604983"/>
    <w:rsid w:val="0060507A"/>
    <w:rsid w:val="006075AC"/>
    <w:rsid w:val="00607E57"/>
    <w:rsid w:val="00611DF1"/>
    <w:rsid w:val="00613795"/>
    <w:rsid w:val="00613C71"/>
    <w:rsid w:val="00614355"/>
    <w:rsid w:val="00615155"/>
    <w:rsid w:val="0062229F"/>
    <w:rsid w:val="0062233A"/>
    <w:rsid w:val="00625398"/>
    <w:rsid w:val="00627792"/>
    <w:rsid w:val="00632053"/>
    <w:rsid w:val="00635BB6"/>
    <w:rsid w:val="00635BD5"/>
    <w:rsid w:val="00636CA2"/>
    <w:rsid w:val="00640531"/>
    <w:rsid w:val="006415E3"/>
    <w:rsid w:val="0064162D"/>
    <w:rsid w:val="00644004"/>
    <w:rsid w:val="006443A2"/>
    <w:rsid w:val="006445B7"/>
    <w:rsid w:val="00644769"/>
    <w:rsid w:val="00645093"/>
    <w:rsid w:val="00647ACA"/>
    <w:rsid w:val="0065097C"/>
    <w:rsid w:val="006521EA"/>
    <w:rsid w:val="0065240D"/>
    <w:rsid w:val="00652564"/>
    <w:rsid w:val="006527A8"/>
    <w:rsid w:val="00652B51"/>
    <w:rsid w:val="00652D0F"/>
    <w:rsid w:val="00653879"/>
    <w:rsid w:val="006539E6"/>
    <w:rsid w:val="0065496A"/>
    <w:rsid w:val="00654975"/>
    <w:rsid w:val="00655092"/>
    <w:rsid w:val="00655582"/>
    <w:rsid w:val="00656733"/>
    <w:rsid w:val="0066050F"/>
    <w:rsid w:val="0066308C"/>
    <w:rsid w:val="00663D7D"/>
    <w:rsid w:val="00664B13"/>
    <w:rsid w:val="00666A9E"/>
    <w:rsid w:val="00670AF9"/>
    <w:rsid w:val="00670BE1"/>
    <w:rsid w:val="00670C19"/>
    <w:rsid w:val="00671AB4"/>
    <w:rsid w:val="0067329F"/>
    <w:rsid w:val="00675AF4"/>
    <w:rsid w:val="0067651F"/>
    <w:rsid w:val="00677996"/>
    <w:rsid w:val="00680F32"/>
    <w:rsid w:val="006812C0"/>
    <w:rsid w:val="0068195E"/>
    <w:rsid w:val="00683208"/>
    <w:rsid w:val="00683DF6"/>
    <w:rsid w:val="0068463D"/>
    <w:rsid w:val="0069061B"/>
    <w:rsid w:val="00691868"/>
    <w:rsid w:val="0069189F"/>
    <w:rsid w:val="0069195F"/>
    <w:rsid w:val="00691BAC"/>
    <w:rsid w:val="00692C14"/>
    <w:rsid w:val="0069434A"/>
    <w:rsid w:val="00694BAC"/>
    <w:rsid w:val="00695368"/>
    <w:rsid w:val="00695E79"/>
    <w:rsid w:val="00696060"/>
    <w:rsid w:val="006977E5"/>
    <w:rsid w:val="006A2A12"/>
    <w:rsid w:val="006A2F6F"/>
    <w:rsid w:val="006A3D1D"/>
    <w:rsid w:val="006A440B"/>
    <w:rsid w:val="006A45A3"/>
    <w:rsid w:val="006A592B"/>
    <w:rsid w:val="006A7078"/>
    <w:rsid w:val="006A70FE"/>
    <w:rsid w:val="006A7ABF"/>
    <w:rsid w:val="006B18FD"/>
    <w:rsid w:val="006B1A25"/>
    <w:rsid w:val="006B1CAA"/>
    <w:rsid w:val="006B1F59"/>
    <w:rsid w:val="006B2D63"/>
    <w:rsid w:val="006B5243"/>
    <w:rsid w:val="006B5A6F"/>
    <w:rsid w:val="006B5C1B"/>
    <w:rsid w:val="006B5C9E"/>
    <w:rsid w:val="006B6FE3"/>
    <w:rsid w:val="006B7F1E"/>
    <w:rsid w:val="006C005F"/>
    <w:rsid w:val="006C21B0"/>
    <w:rsid w:val="006C22FF"/>
    <w:rsid w:val="006C2C31"/>
    <w:rsid w:val="006C2C5B"/>
    <w:rsid w:val="006C5F31"/>
    <w:rsid w:val="006C5F6E"/>
    <w:rsid w:val="006C6182"/>
    <w:rsid w:val="006C6CC8"/>
    <w:rsid w:val="006C70BD"/>
    <w:rsid w:val="006C7470"/>
    <w:rsid w:val="006C76EE"/>
    <w:rsid w:val="006C7DCF"/>
    <w:rsid w:val="006D047C"/>
    <w:rsid w:val="006D27EA"/>
    <w:rsid w:val="006D29EA"/>
    <w:rsid w:val="006D4A2C"/>
    <w:rsid w:val="006D786C"/>
    <w:rsid w:val="006D7F2B"/>
    <w:rsid w:val="006E1EA9"/>
    <w:rsid w:val="006E216B"/>
    <w:rsid w:val="006E3A7F"/>
    <w:rsid w:val="006E3CFD"/>
    <w:rsid w:val="006E4734"/>
    <w:rsid w:val="006E4AD6"/>
    <w:rsid w:val="006E64E1"/>
    <w:rsid w:val="006E7A2E"/>
    <w:rsid w:val="006E7F66"/>
    <w:rsid w:val="006F495A"/>
    <w:rsid w:val="006F4B9C"/>
    <w:rsid w:val="006F55D6"/>
    <w:rsid w:val="006F5FB9"/>
    <w:rsid w:val="006F63E2"/>
    <w:rsid w:val="006F70F4"/>
    <w:rsid w:val="006F733E"/>
    <w:rsid w:val="007005E2"/>
    <w:rsid w:val="00702730"/>
    <w:rsid w:val="00702CE8"/>
    <w:rsid w:val="00705981"/>
    <w:rsid w:val="0070656A"/>
    <w:rsid w:val="00707066"/>
    <w:rsid w:val="00707511"/>
    <w:rsid w:val="0070777B"/>
    <w:rsid w:val="0071399A"/>
    <w:rsid w:val="0071420A"/>
    <w:rsid w:val="00715AA9"/>
    <w:rsid w:val="00715B1D"/>
    <w:rsid w:val="00716BEA"/>
    <w:rsid w:val="0071762C"/>
    <w:rsid w:val="00717D3A"/>
    <w:rsid w:val="00722114"/>
    <w:rsid w:val="0072273A"/>
    <w:rsid w:val="007227B2"/>
    <w:rsid w:val="00725577"/>
    <w:rsid w:val="00726009"/>
    <w:rsid w:val="00726C0C"/>
    <w:rsid w:val="00730574"/>
    <w:rsid w:val="00731240"/>
    <w:rsid w:val="0073193A"/>
    <w:rsid w:val="0073225A"/>
    <w:rsid w:val="007331AC"/>
    <w:rsid w:val="007346D9"/>
    <w:rsid w:val="007348A7"/>
    <w:rsid w:val="00734DE7"/>
    <w:rsid w:val="007352E1"/>
    <w:rsid w:val="00737821"/>
    <w:rsid w:val="007413B4"/>
    <w:rsid w:val="00741538"/>
    <w:rsid w:val="0074253E"/>
    <w:rsid w:val="007435D7"/>
    <w:rsid w:val="00744AFA"/>
    <w:rsid w:val="00747BDF"/>
    <w:rsid w:val="0075010B"/>
    <w:rsid w:val="007506B8"/>
    <w:rsid w:val="00750B68"/>
    <w:rsid w:val="00750CED"/>
    <w:rsid w:val="0075131A"/>
    <w:rsid w:val="00753B28"/>
    <w:rsid w:val="00753C58"/>
    <w:rsid w:val="00754973"/>
    <w:rsid w:val="007555E6"/>
    <w:rsid w:val="007561B2"/>
    <w:rsid w:val="00756402"/>
    <w:rsid w:val="0075643D"/>
    <w:rsid w:val="007565E3"/>
    <w:rsid w:val="007569D1"/>
    <w:rsid w:val="00757B56"/>
    <w:rsid w:val="007605EB"/>
    <w:rsid w:val="0076161F"/>
    <w:rsid w:val="00762983"/>
    <w:rsid w:val="007630DA"/>
    <w:rsid w:val="00765771"/>
    <w:rsid w:val="00766F09"/>
    <w:rsid w:val="00767CAD"/>
    <w:rsid w:val="007702FF"/>
    <w:rsid w:val="0077164E"/>
    <w:rsid w:val="00775384"/>
    <w:rsid w:val="0077608A"/>
    <w:rsid w:val="00776ED2"/>
    <w:rsid w:val="007827CA"/>
    <w:rsid w:val="00782F00"/>
    <w:rsid w:val="00783881"/>
    <w:rsid w:val="00784F62"/>
    <w:rsid w:val="007850F6"/>
    <w:rsid w:val="00785DBF"/>
    <w:rsid w:val="00790779"/>
    <w:rsid w:val="00791BAA"/>
    <w:rsid w:val="00793416"/>
    <w:rsid w:val="007935D0"/>
    <w:rsid w:val="007954E9"/>
    <w:rsid w:val="00795533"/>
    <w:rsid w:val="00796099"/>
    <w:rsid w:val="007977EF"/>
    <w:rsid w:val="00797ABF"/>
    <w:rsid w:val="007A0D78"/>
    <w:rsid w:val="007A159F"/>
    <w:rsid w:val="007A332D"/>
    <w:rsid w:val="007A3697"/>
    <w:rsid w:val="007A4FF9"/>
    <w:rsid w:val="007A588B"/>
    <w:rsid w:val="007A5E6A"/>
    <w:rsid w:val="007A695D"/>
    <w:rsid w:val="007A6A8E"/>
    <w:rsid w:val="007A6E2A"/>
    <w:rsid w:val="007A6E79"/>
    <w:rsid w:val="007A7666"/>
    <w:rsid w:val="007B0FF6"/>
    <w:rsid w:val="007B3F28"/>
    <w:rsid w:val="007B4909"/>
    <w:rsid w:val="007B4B85"/>
    <w:rsid w:val="007B6846"/>
    <w:rsid w:val="007B7A62"/>
    <w:rsid w:val="007C2630"/>
    <w:rsid w:val="007C2CE8"/>
    <w:rsid w:val="007C493A"/>
    <w:rsid w:val="007C4F17"/>
    <w:rsid w:val="007C5EA4"/>
    <w:rsid w:val="007C6BD3"/>
    <w:rsid w:val="007C7322"/>
    <w:rsid w:val="007C7BB4"/>
    <w:rsid w:val="007C7FFE"/>
    <w:rsid w:val="007D01D3"/>
    <w:rsid w:val="007D195B"/>
    <w:rsid w:val="007D31FD"/>
    <w:rsid w:val="007D4806"/>
    <w:rsid w:val="007D67CD"/>
    <w:rsid w:val="007D690A"/>
    <w:rsid w:val="007D6FBA"/>
    <w:rsid w:val="007E0C01"/>
    <w:rsid w:val="007E1EEE"/>
    <w:rsid w:val="007E2B62"/>
    <w:rsid w:val="007E32BC"/>
    <w:rsid w:val="007E3637"/>
    <w:rsid w:val="007E443F"/>
    <w:rsid w:val="007E714C"/>
    <w:rsid w:val="007E7A0F"/>
    <w:rsid w:val="007F3995"/>
    <w:rsid w:val="007F3BE6"/>
    <w:rsid w:val="007F3DDA"/>
    <w:rsid w:val="007F5689"/>
    <w:rsid w:val="007F56FB"/>
    <w:rsid w:val="007F74D3"/>
    <w:rsid w:val="007F7E3E"/>
    <w:rsid w:val="00800122"/>
    <w:rsid w:val="008008C8"/>
    <w:rsid w:val="00801BF9"/>
    <w:rsid w:val="00801FEF"/>
    <w:rsid w:val="00802CFB"/>
    <w:rsid w:val="008033A8"/>
    <w:rsid w:val="008033B8"/>
    <w:rsid w:val="00803AE9"/>
    <w:rsid w:val="0080406D"/>
    <w:rsid w:val="008048A5"/>
    <w:rsid w:val="00806EDD"/>
    <w:rsid w:val="00807F49"/>
    <w:rsid w:val="00811E9B"/>
    <w:rsid w:val="0081311C"/>
    <w:rsid w:val="0081410E"/>
    <w:rsid w:val="00814A97"/>
    <w:rsid w:val="00814FDF"/>
    <w:rsid w:val="00815220"/>
    <w:rsid w:val="00816BBB"/>
    <w:rsid w:val="008176C5"/>
    <w:rsid w:val="0082276B"/>
    <w:rsid w:val="00822795"/>
    <w:rsid w:val="00822CD2"/>
    <w:rsid w:val="00822F7C"/>
    <w:rsid w:val="00823FD5"/>
    <w:rsid w:val="00825E5F"/>
    <w:rsid w:val="008272AE"/>
    <w:rsid w:val="00830973"/>
    <w:rsid w:val="008328B2"/>
    <w:rsid w:val="00832974"/>
    <w:rsid w:val="00832C03"/>
    <w:rsid w:val="00832D8F"/>
    <w:rsid w:val="008330E1"/>
    <w:rsid w:val="00833AB2"/>
    <w:rsid w:val="00833F20"/>
    <w:rsid w:val="00834601"/>
    <w:rsid w:val="00836ADE"/>
    <w:rsid w:val="008377F6"/>
    <w:rsid w:val="0084376A"/>
    <w:rsid w:val="00845414"/>
    <w:rsid w:val="00845F68"/>
    <w:rsid w:val="008463D3"/>
    <w:rsid w:val="00846BAC"/>
    <w:rsid w:val="00847565"/>
    <w:rsid w:val="00847C22"/>
    <w:rsid w:val="00847FD2"/>
    <w:rsid w:val="0085066A"/>
    <w:rsid w:val="00851FA5"/>
    <w:rsid w:val="008554DF"/>
    <w:rsid w:val="008558AD"/>
    <w:rsid w:val="00855B41"/>
    <w:rsid w:val="008568A8"/>
    <w:rsid w:val="00856B49"/>
    <w:rsid w:val="00857B0B"/>
    <w:rsid w:val="0086561C"/>
    <w:rsid w:val="008657AB"/>
    <w:rsid w:val="008660B8"/>
    <w:rsid w:val="0086748F"/>
    <w:rsid w:val="008674BB"/>
    <w:rsid w:val="00870728"/>
    <w:rsid w:val="00871827"/>
    <w:rsid w:val="00872319"/>
    <w:rsid w:val="00873FA9"/>
    <w:rsid w:val="008748ED"/>
    <w:rsid w:val="00875083"/>
    <w:rsid w:val="0087669E"/>
    <w:rsid w:val="00877A53"/>
    <w:rsid w:val="00880E3A"/>
    <w:rsid w:val="00882C27"/>
    <w:rsid w:val="008836FA"/>
    <w:rsid w:val="0088526A"/>
    <w:rsid w:val="00885599"/>
    <w:rsid w:val="008857E0"/>
    <w:rsid w:val="00885BCE"/>
    <w:rsid w:val="008864A6"/>
    <w:rsid w:val="00886AA5"/>
    <w:rsid w:val="008909D3"/>
    <w:rsid w:val="0089177D"/>
    <w:rsid w:val="00892162"/>
    <w:rsid w:val="00892607"/>
    <w:rsid w:val="0089269A"/>
    <w:rsid w:val="008933C8"/>
    <w:rsid w:val="00894AC9"/>
    <w:rsid w:val="00895E75"/>
    <w:rsid w:val="00896A69"/>
    <w:rsid w:val="00897E5C"/>
    <w:rsid w:val="008A127E"/>
    <w:rsid w:val="008A1993"/>
    <w:rsid w:val="008A3D3E"/>
    <w:rsid w:val="008A75B6"/>
    <w:rsid w:val="008A7EEB"/>
    <w:rsid w:val="008B0EC9"/>
    <w:rsid w:val="008B21B2"/>
    <w:rsid w:val="008B4E26"/>
    <w:rsid w:val="008B5155"/>
    <w:rsid w:val="008B6D43"/>
    <w:rsid w:val="008C14B3"/>
    <w:rsid w:val="008C1FB9"/>
    <w:rsid w:val="008C1FC8"/>
    <w:rsid w:val="008C2454"/>
    <w:rsid w:val="008C309C"/>
    <w:rsid w:val="008C32FB"/>
    <w:rsid w:val="008C340C"/>
    <w:rsid w:val="008C3F2A"/>
    <w:rsid w:val="008C3FAF"/>
    <w:rsid w:val="008C4C8A"/>
    <w:rsid w:val="008C6C81"/>
    <w:rsid w:val="008C7703"/>
    <w:rsid w:val="008D02C5"/>
    <w:rsid w:val="008D03D0"/>
    <w:rsid w:val="008D04A5"/>
    <w:rsid w:val="008D094E"/>
    <w:rsid w:val="008D0E4F"/>
    <w:rsid w:val="008D1175"/>
    <w:rsid w:val="008D4268"/>
    <w:rsid w:val="008D4353"/>
    <w:rsid w:val="008D46C0"/>
    <w:rsid w:val="008D4A94"/>
    <w:rsid w:val="008D5071"/>
    <w:rsid w:val="008D533E"/>
    <w:rsid w:val="008D5B6B"/>
    <w:rsid w:val="008D6355"/>
    <w:rsid w:val="008E06CA"/>
    <w:rsid w:val="008E0CCB"/>
    <w:rsid w:val="008E1454"/>
    <w:rsid w:val="008E1C3D"/>
    <w:rsid w:val="008E23E0"/>
    <w:rsid w:val="008E3875"/>
    <w:rsid w:val="008E670B"/>
    <w:rsid w:val="008E7E98"/>
    <w:rsid w:val="008F0CC3"/>
    <w:rsid w:val="008F180B"/>
    <w:rsid w:val="008F1E17"/>
    <w:rsid w:val="008F28B0"/>
    <w:rsid w:val="008F2BCC"/>
    <w:rsid w:val="008F5EA0"/>
    <w:rsid w:val="008F63A3"/>
    <w:rsid w:val="008F68D4"/>
    <w:rsid w:val="008F6A6A"/>
    <w:rsid w:val="0090294B"/>
    <w:rsid w:val="00902DE6"/>
    <w:rsid w:val="009037BA"/>
    <w:rsid w:val="00906F91"/>
    <w:rsid w:val="00907C1A"/>
    <w:rsid w:val="0091054D"/>
    <w:rsid w:val="00912C25"/>
    <w:rsid w:val="00914B08"/>
    <w:rsid w:val="009151A0"/>
    <w:rsid w:val="009154C6"/>
    <w:rsid w:val="0091568F"/>
    <w:rsid w:val="0091683C"/>
    <w:rsid w:val="00917A26"/>
    <w:rsid w:val="00917E83"/>
    <w:rsid w:val="00920171"/>
    <w:rsid w:val="00921D52"/>
    <w:rsid w:val="00926B83"/>
    <w:rsid w:val="00927B9A"/>
    <w:rsid w:val="00930294"/>
    <w:rsid w:val="00930DD1"/>
    <w:rsid w:val="00930E86"/>
    <w:rsid w:val="009310EA"/>
    <w:rsid w:val="009328CF"/>
    <w:rsid w:val="00932A2A"/>
    <w:rsid w:val="00935D8A"/>
    <w:rsid w:val="00935F68"/>
    <w:rsid w:val="00936CD7"/>
    <w:rsid w:val="00940009"/>
    <w:rsid w:val="00940064"/>
    <w:rsid w:val="0094107D"/>
    <w:rsid w:val="009426D6"/>
    <w:rsid w:val="0094490B"/>
    <w:rsid w:val="00944C93"/>
    <w:rsid w:val="00944CA2"/>
    <w:rsid w:val="00945200"/>
    <w:rsid w:val="00945CE2"/>
    <w:rsid w:val="00945DC4"/>
    <w:rsid w:val="00946D5A"/>
    <w:rsid w:val="00952862"/>
    <w:rsid w:val="009548E9"/>
    <w:rsid w:val="00954AB8"/>
    <w:rsid w:val="0095547B"/>
    <w:rsid w:val="00956BDD"/>
    <w:rsid w:val="00957EC7"/>
    <w:rsid w:val="00960CD0"/>
    <w:rsid w:val="00961945"/>
    <w:rsid w:val="00963372"/>
    <w:rsid w:val="00963B22"/>
    <w:rsid w:val="00964858"/>
    <w:rsid w:val="00964A03"/>
    <w:rsid w:val="00964F9B"/>
    <w:rsid w:val="0096566C"/>
    <w:rsid w:val="0096598E"/>
    <w:rsid w:val="009671D3"/>
    <w:rsid w:val="0096753E"/>
    <w:rsid w:val="00970F77"/>
    <w:rsid w:val="00972A3A"/>
    <w:rsid w:val="009732C1"/>
    <w:rsid w:val="0097336E"/>
    <w:rsid w:val="00973726"/>
    <w:rsid w:val="009739EB"/>
    <w:rsid w:val="009754BF"/>
    <w:rsid w:val="00975D23"/>
    <w:rsid w:val="00976A9C"/>
    <w:rsid w:val="009775E5"/>
    <w:rsid w:val="009777E8"/>
    <w:rsid w:val="00977C71"/>
    <w:rsid w:val="00977EA7"/>
    <w:rsid w:val="00981428"/>
    <w:rsid w:val="00982CA7"/>
    <w:rsid w:val="00983052"/>
    <w:rsid w:val="00983E6F"/>
    <w:rsid w:val="009846D7"/>
    <w:rsid w:val="00985C01"/>
    <w:rsid w:val="00987287"/>
    <w:rsid w:val="009874DE"/>
    <w:rsid w:val="009878DF"/>
    <w:rsid w:val="00991584"/>
    <w:rsid w:val="009920C3"/>
    <w:rsid w:val="009921D4"/>
    <w:rsid w:val="00993670"/>
    <w:rsid w:val="00995D8D"/>
    <w:rsid w:val="00996BF0"/>
    <w:rsid w:val="00996DC5"/>
    <w:rsid w:val="0099731A"/>
    <w:rsid w:val="009A04F4"/>
    <w:rsid w:val="009A0E65"/>
    <w:rsid w:val="009A141B"/>
    <w:rsid w:val="009A19C6"/>
    <w:rsid w:val="009A1D45"/>
    <w:rsid w:val="009A4B00"/>
    <w:rsid w:val="009B0F1B"/>
    <w:rsid w:val="009B1B45"/>
    <w:rsid w:val="009B3C72"/>
    <w:rsid w:val="009B429F"/>
    <w:rsid w:val="009B5153"/>
    <w:rsid w:val="009B54FE"/>
    <w:rsid w:val="009B5EFA"/>
    <w:rsid w:val="009C0190"/>
    <w:rsid w:val="009C1821"/>
    <w:rsid w:val="009C1E42"/>
    <w:rsid w:val="009C4D05"/>
    <w:rsid w:val="009C71EC"/>
    <w:rsid w:val="009C76A9"/>
    <w:rsid w:val="009D0EC4"/>
    <w:rsid w:val="009D2231"/>
    <w:rsid w:val="009D4205"/>
    <w:rsid w:val="009D443D"/>
    <w:rsid w:val="009D77B7"/>
    <w:rsid w:val="009E011C"/>
    <w:rsid w:val="009E060E"/>
    <w:rsid w:val="009E1DBA"/>
    <w:rsid w:val="009E2FDB"/>
    <w:rsid w:val="009E4FAF"/>
    <w:rsid w:val="009E5721"/>
    <w:rsid w:val="009E59E3"/>
    <w:rsid w:val="009E68C5"/>
    <w:rsid w:val="009F0836"/>
    <w:rsid w:val="009F17C6"/>
    <w:rsid w:val="009F31DC"/>
    <w:rsid w:val="009F3591"/>
    <w:rsid w:val="009F3708"/>
    <w:rsid w:val="009F423D"/>
    <w:rsid w:val="009F6C42"/>
    <w:rsid w:val="009F7DF1"/>
    <w:rsid w:val="00A0099A"/>
    <w:rsid w:val="00A00C30"/>
    <w:rsid w:val="00A00E88"/>
    <w:rsid w:val="00A02BDB"/>
    <w:rsid w:val="00A03D9B"/>
    <w:rsid w:val="00A04443"/>
    <w:rsid w:val="00A04B7D"/>
    <w:rsid w:val="00A04DF0"/>
    <w:rsid w:val="00A054E8"/>
    <w:rsid w:val="00A0566B"/>
    <w:rsid w:val="00A05A25"/>
    <w:rsid w:val="00A07FAD"/>
    <w:rsid w:val="00A100FD"/>
    <w:rsid w:val="00A11449"/>
    <w:rsid w:val="00A11E83"/>
    <w:rsid w:val="00A11EF0"/>
    <w:rsid w:val="00A134BF"/>
    <w:rsid w:val="00A14643"/>
    <w:rsid w:val="00A14D46"/>
    <w:rsid w:val="00A15CEC"/>
    <w:rsid w:val="00A16455"/>
    <w:rsid w:val="00A1665C"/>
    <w:rsid w:val="00A16BFE"/>
    <w:rsid w:val="00A174D7"/>
    <w:rsid w:val="00A1762F"/>
    <w:rsid w:val="00A17C13"/>
    <w:rsid w:val="00A261CA"/>
    <w:rsid w:val="00A27102"/>
    <w:rsid w:val="00A27218"/>
    <w:rsid w:val="00A306D0"/>
    <w:rsid w:val="00A30D2D"/>
    <w:rsid w:val="00A36752"/>
    <w:rsid w:val="00A373B6"/>
    <w:rsid w:val="00A3790F"/>
    <w:rsid w:val="00A411A3"/>
    <w:rsid w:val="00A420A0"/>
    <w:rsid w:val="00A4254F"/>
    <w:rsid w:val="00A440B2"/>
    <w:rsid w:val="00A440B3"/>
    <w:rsid w:val="00A44A92"/>
    <w:rsid w:val="00A50DAC"/>
    <w:rsid w:val="00A53247"/>
    <w:rsid w:val="00A555D7"/>
    <w:rsid w:val="00A56111"/>
    <w:rsid w:val="00A56FB6"/>
    <w:rsid w:val="00A57B3C"/>
    <w:rsid w:val="00A6228E"/>
    <w:rsid w:val="00A62692"/>
    <w:rsid w:val="00A6271F"/>
    <w:rsid w:val="00A63F9B"/>
    <w:rsid w:val="00A67835"/>
    <w:rsid w:val="00A72009"/>
    <w:rsid w:val="00A7202C"/>
    <w:rsid w:val="00A850FC"/>
    <w:rsid w:val="00A85258"/>
    <w:rsid w:val="00A87492"/>
    <w:rsid w:val="00A90969"/>
    <w:rsid w:val="00A91004"/>
    <w:rsid w:val="00A9385D"/>
    <w:rsid w:val="00A93CD1"/>
    <w:rsid w:val="00A9443E"/>
    <w:rsid w:val="00A95448"/>
    <w:rsid w:val="00A95C7B"/>
    <w:rsid w:val="00A963BC"/>
    <w:rsid w:val="00A966D7"/>
    <w:rsid w:val="00A97D2A"/>
    <w:rsid w:val="00AA1013"/>
    <w:rsid w:val="00AA16A3"/>
    <w:rsid w:val="00AA1DED"/>
    <w:rsid w:val="00AA267C"/>
    <w:rsid w:val="00AA4112"/>
    <w:rsid w:val="00AA65BE"/>
    <w:rsid w:val="00AB2515"/>
    <w:rsid w:val="00AB2E92"/>
    <w:rsid w:val="00AB41EC"/>
    <w:rsid w:val="00AB4FE8"/>
    <w:rsid w:val="00AB52CD"/>
    <w:rsid w:val="00AB5782"/>
    <w:rsid w:val="00AB5E02"/>
    <w:rsid w:val="00AB5E3E"/>
    <w:rsid w:val="00AB65DE"/>
    <w:rsid w:val="00AB7652"/>
    <w:rsid w:val="00AB78CD"/>
    <w:rsid w:val="00AB7CC1"/>
    <w:rsid w:val="00AC08EB"/>
    <w:rsid w:val="00AC1086"/>
    <w:rsid w:val="00AC3CAE"/>
    <w:rsid w:val="00AC3E4E"/>
    <w:rsid w:val="00AC6012"/>
    <w:rsid w:val="00AD08BA"/>
    <w:rsid w:val="00AD0DCB"/>
    <w:rsid w:val="00AD33F1"/>
    <w:rsid w:val="00AD3D21"/>
    <w:rsid w:val="00AD40E5"/>
    <w:rsid w:val="00AD463A"/>
    <w:rsid w:val="00AD4D52"/>
    <w:rsid w:val="00AD58BE"/>
    <w:rsid w:val="00AD596F"/>
    <w:rsid w:val="00AD60FF"/>
    <w:rsid w:val="00AD6F7A"/>
    <w:rsid w:val="00AE1475"/>
    <w:rsid w:val="00AE21D4"/>
    <w:rsid w:val="00AE2486"/>
    <w:rsid w:val="00AE2596"/>
    <w:rsid w:val="00AE3562"/>
    <w:rsid w:val="00AE41F8"/>
    <w:rsid w:val="00AE47AF"/>
    <w:rsid w:val="00AE6530"/>
    <w:rsid w:val="00AE7479"/>
    <w:rsid w:val="00AF1A10"/>
    <w:rsid w:val="00AF1E1B"/>
    <w:rsid w:val="00AF4A16"/>
    <w:rsid w:val="00AF79C3"/>
    <w:rsid w:val="00B013DB"/>
    <w:rsid w:val="00B03C78"/>
    <w:rsid w:val="00B05DD8"/>
    <w:rsid w:val="00B066D7"/>
    <w:rsid w:val="00B07BA7"/>
    <w:rsid w:val="00B11E79"/>
    <w:rsid w:val="00B139DB"/>
    <w:rsid w:val="00B14C6F"/>
    <w:rsid w:val="00B15247"/>
    <w:rsid w:val="00B157DB"/>
    <w:rsid w:val="00B15AAB"/>
    <w:rsid w:val="00B1699F"/>
    <w:rsid w:val="00B16B04"/>
    <w:rsid w:val="00B17838"/>
    <w:rsid w:val="00B219DD"/>
    <w:rsid w:val="00B228D6"/>
    <w:rsid w:val="00B24ED5"/>
    <w:rsid w:val="00B2746D"/>
    <w:rsid w:val="00B27DC7"/>
    <w:rsid w:val="00B31A5F"/>
    <w:rsid w:val="00B31C0D"/>
    <w:rsid w:val="00B323FB"/>
    <w:rsid w:val="00B340DF"/>
    <w:rsid w:val="00B35FF8"/>
    <w:rsid w:val="00B41154"/>
    <w:rsid w:val="00B41AC5"/>
    <w:rsid w:val="00B4244D"/>
    <w:rsid w:val="00B43339"/>
    <w:rsid w:val="00B437D7"/>
    <w:rsid w:val="00B43E87"/>
    <w:rsid w:val="00B43FBC"/>
    <w:rsid w:val="00B441EE"/>
    <w:rsid w:val="00B446C5"/>
    <w:rsid w:val="00B45956"/>
    <w:rsid w:val="00B461ED"/>
    <w:rsid w:val="00B46A0D"/>
    <w:rsid w:val="00B46F25"/>
    <w:rsid w:val="00B474B1"/>
    <w:rsid w:val="00B50153"/>
    <w:rsid w:val="00B503A1"/>
    <w:rsid w:val="00B50698"/>
    <w:rsid w:val="00B537A8"/>
    <w:rsid w:val="00B54269"/>
    <w:rsid w:val="00B556C2"/>
    <w:rsid w:val="00B567EE"/>
    <w:rsid w:val="00B57991"/>
    <w:rsid w:val="00B57F94"/>
    <w:rsid w:val="00B60C47"/>
    <w:rsid w:val="00B61E84"/>
    <w:rsid w:val="00B6656E"/>
    <w:rsid w:val="00B6689F"/>
    <w:rsid w:val="00B672BD"/>
    <w:rsid w:val="00B6749D"/>
    <w:rsid w:val="00B67DAD"/>
    <w:rsid w:val="00B7099E"/>
    <w:rsid w:val="00B70C04"/>
    <w:rsid w:val="00B71590"/>
    <w:rsid w:val="00B71AF1"/>
    <w:rsid w:val="00B72B8F"/>
    <w:rsid w:val="00B7426D"/>
    <w:rsid w:val="00B744C5"/>
    <w:rsid w:val="00B75012"/>
    <w:rsid w:val="00B760C7"/>
    <w:rsid w:val="00B76533"/>
    <w:rsid w:val="00B76F4C"/>
    <w:rsid w:val="00B771F7"/>
    <w:rsid w:val="00B77FDB"/>
    <w:rsid w:val="00B80A28"/>
    <w:rsid w:val="00B81B06"/>
    <w:rsid w:val="00B81F6C"/>
    <w:rsid w:val="00B828E9"/>
    <w:rsid w:val="00B8323A"/>
    <w:rsid w:val="00B83CFE"/>
    <w:rsid w:val="00B850B8"/>
    <w:rsid w:val="00B869DC"/>
    <w:rsid w:val="00B91714"/>
    <w:rsid w:val="00B91CF3"/>
    <w:rsid w:val="00B92113"/>
    <w:rsid w:val="00B92A4B"/>
    <w:rsid w:val="00B92D35"/>
    <w:rsid w:val="00B932A4"/>
    <w:rsid w:val="00B93A34"/>
    <w:rsid w:val="00B94714"/>
    <w:rsid w:val="00B95F42"/>
    <w:rsid w:val="00B961B6"/>
    <w:rsid w:val="00B974EA"/>
    <w:rsid w:val="00BA08C6"/>
    <w:rsid w:val="00BA0D50"/>
    <w:rsid w:val="00BA190A"/>
    <w:rsid w:val="00BA1F83"/>
    <w:rsid w:val="00BA54BC"/>
    <w:rsid w:val="00BA6239"/>
    <w:rsid w:val="00BA668D"/>
    <w:rsid w:val="00BA7E01"/>
    <w:rsid w:val="00BB1D40"/>
    <w:rsid w:val="00BB513E"/>
    <w:rsid w:val="00BB539F"/>
    <w:rsid w:val="00BB70FC"/>
    <w:rsid w:val="00BB787B"/>
    <w:rsid w:val="00BB7D86"/>
    <w:rsid w:val="00BC1D1C"/>
    <w:rsid w:val="00BC3097"/>
    <w:rsid w:val="00BC35E7"/>
    <w:rsid w:val="00BC3D79"/>
    <w:rsid w:val="00BD0195"/>
    <w:rsid w:val="00BD105B"/>
    <w:rsid w:val="00BD187C"/>
    <w:rsid w:val="00BD1C4D"/>
    <w:rsid w:val="00BD2670"/>
    <w:rsid w:val="00BD3438"/>
    <w:rsid w:val="00BD504B"/>
    <w:rsid w:val="00BE1E6A"/>
    <w:rsid w:val="00BE3F60"/>
    <w:rsid w:val="00BE42B0"/>
    <w:rsid w:val="00BE53E1"/>
    <w:rsid w:val="00BE63EC"/>
    <w:rsid w:val="00BE6C28"/>
    <w:rsid w:val="00BE7144"/>
    <w:rsid w:val="00BE7186"/>
    <w:rsid w:val="00BE7CF8"/>
    <w:rsid w:val="00BE7D96"/>
    <w:rsid w:val="00BF1800"/>
    <w:rsid w:val="00BF32C8"/>
    <w:rsid w:val="00BF380D"/>
    <w:rsid w:val="00BF4C27"/>
    <w:rsid w:val="00C00DA7"/>
    <w:rsid w:val="00C00EBD"/>
    <w:rsid w:val="00C023DA"/>
    <w:rsid w:val="00C02DC0"/>
    <w:rsid w:val="00C039F7"/>
    <w:rsid w:val="00C065B2"/>
    <w:rsid w:val="00C06EF4"/>
    <w:rsid w:val="00C06F63"/>
    <w:rsid w:val="00C07700"/>
    <w:rsid w:val="00C07A2E"/>
    <w:rsid w:val="00C10AD2"/>
    <w:rsid w:val="00C118E6"/>
    <w:rsid w:val="00C1284C"/>
    <w:rsid w:val="00C14B1A"/>
    <w:rsid w:val="00C1557B"/>
    <w:rsid w:val="00C15B9B"/>
    <w:rsid w:val="00C17598"/>
    <w:rsid w:val="00C214C4"/>
    <w:rsid w:val="00C21828"/>
    <w:rsid w:val="00C24D3D"/>
    <w:rsid w:val="00C251D3"/>
    <w:rsid w:val="00C25223"/>
    <w:rsid w:val="00C26509"/>
    <w:rsid w:val="00C30324"/>
    <w:rsid w:val="00C3098A"/>
    <w:rsid w:val="00C32458"/>
    <w:rsid w:val="00C3401B"/>
    <w:rsid w:val="00C35170"/>
    <w:rsid w:val="00C355AC"/>
    <w:rsid w:val="00C3609A"/>
    <w:rsid w:val="00C36FB9"/>
    <w:rsid w:val="00C37B84"/>
    <w:rsid w:val="00C40891"/>
    <w:rsid w:val="00C43250"/>
    <w:rsid w:val="00C43336"/>
    <w:rsid w:val="00C437BB"/>
    <w:rsid w:val="00C4399B"/>
    <w:rsid w:val="00C43A85"/>
    <w:rsid w:val="00C465C0"/>
    <w:rsid w:val="00C47748"/>
    <w:rsid w:val="00C47CD0"/>
    <w:rsid w:val="00C55384"/>
    <w:rsid w:val="00C60A1E"/>
    <w:rsid w:val="00C612F5"/>
    <w:rsid w:val="00C615B7"/>
    <w:rsid w:val="00C6170F"/>
    <w:rsid w:val="00C62778"/>
    <w:rsid w:val="00C62F8B"/>
    <w:rsid w:val="00C63A58"/>
    <w:rsid w:val="00C644D6"/>
    <w:rsid w:val="00C656BE"/>
    <w:rsid w:val="00C658DB"/>
    <w:rsid w:val="00C65DDA"/>
    <w:rsid w:val="00C6647F"/>
    <w:rsid w:val="00C67097"/>
    <w:rsid w:val="00C6775B"/>
    <w:rsid w:val="00C7037A"/>
    <w:rsid w:val="00C71327"/>
    <w:rsid w:val="00C72823"/>
    <w:rsid w:val="00C750A2"/>
    <w:rsid w:val="00C77FC5"/>
    <w:rsid w:val="00C825DE"/>
    <w:rsid w:val="00C83A15"/>
    <w:rsid w:val="00C83E39"/>
    <w:rsid w:val="00C83E8A"/>
    <w:rsid w:val="00C8519C"/>
    <w:rsid w:val="00C9034E"/>
    <w:rsid w:val="00C908A9"/>
    <w:rsid w:val="00C90F2A"/>
    <w:rsid w:val="00C927EC"/>
    <w:rsid w:val="00C92B94"/>
    <w:rsid w:val="00C92CA9"/>
    <w:rsid w:val="00C943A6"/>
    <w:rsid w:val="00C9443B"/>
    <w:rsid w:val="00C94E7D"/>
    <w:rsid w:val="00C94F91"/>
    <w:rsid w:val="00C95011"/>
    <w:rsid w:val="00C9525E"/>
    <w:rsid w:val="00C95AE8"/>
    <w:rsid w:val="00C97052"/>
    <w:rsid w:val="00C9795C"/>
    <w:rsid w:val="00CA0160"/>
    <w:rsid w:val="00CA1B9F"/>
    <w:rsid w:val="00CA3B31"/>
    <w:rsid w:val="00CA538A"/>
    <w:rsid w:val="00CA6D7F"/>
    <w:rsid w:val="00CA6ED4"/>
    <w:rsid w:val="00CA6F85"/>
    <w:rsid w:val="00CA7910"/>
    <w:rsid w:val="00CB1435"/>
    <w:rsid w:val="00CB1DEF"/>
    <w:rsid w:val="00CB24E8"/>
    <w:rsid w:val="00CB2DBF"/>
    <w:rsid w:val="00CB4687"/>
    <w:rsid w:val="00CB5A9B"/>
    <w:rsid w:val="00CB6B37"/>
    <w:rsid w:val="00CC07F2"/>
    <w:rsid w:val="00CC1657"/>
    <w:rsid w:val="00CC32B0"/>
    <w:rsid w:val="00CC33BF"/>
    <w:rsid w:val="00CC5A62"/>
    <w:rsid w:val="00CC6430"/>
    <w:rsid w:val="00CC6984"/>
    <w:rsid w:val="00CC764A"/>
    <w:rsid w:val="00CD45C1"/>
    <w:rsid w:val="00CE0377"/>
    <w:rsid w:val="00CE1193"/>
    <w:rsid w:val="00CE1D7B"/>
    <w:rsid w:val="00CE2472"/>
    <w:rsid w:val="00CE2C5D"/>
    <w:rsid w:val="00CE3011"/>
    <w:rsid w:val="00CE3D9F"/>
    <w:rsid w:val="00CE5B98"/>
    <w:rsid w:val="00CE68A4"/>
    <w:rsid w:val="00CF08EA"/>
    <w:rsid w:val="00CF1BED"/>
    <w:rsid w:val="00CF2D5F"/>
    <w:rsid w:val="00CF425B"/>
    <w:rsid w:val="00CF53B6"/>
    <w:rsid w:val="00CF648A"/>
    <w:rsid w:val="00CF65A4"/>
    <w:rsid w:val="00D048D7"/>
    <w:rsid w:val="00D04A16"/>
    <w:rsid w:val="00D050A8"/>
    <w:rsid w:val="00D06948"/>
    <w:rsid w:val="00D07311"/>
    <w:rsid w:val="00D1113D"/>
    <w:rsid w:val="00D13741"/>
    <w:rsid w:val="00D13C46"/>
    <w:rsid w:val="00D1541A"/>
    <w:rsid w:val="00D17922"/>
    <w:rsid w:val="00D212B1"/>
    <w:rsid w:val="00D21B31"/>
    <w:rsid w:val="00D22AA0"/>
    <w:rsid w:val="00D22B29"/>
    <w:rsid w:val="00D22CE3"/>
    <w:rsid w:val="00D237BA"/>
    <w:rsid w:val="00D24326"/>
    <w:rsid w:val="00D24ABA"/>
    <w:rsid w:val="00D24C67"/>
    <w:rsid w:val="00D261DF"/>
    <w:rsid w:val="00D27FC9"/>
    <w:rsid w:val="00D31301"/>
    <w:rsid w:val="00D321D9"/>
    <w:rsid w:val="00D329B5"/>
    <w:rsid w:val="00D33A6D"/>
    <w:rsid w:val="00D34E94"/>
    <w:rsid w:val="00D35A12"/>
    <w:rsid w:val="00D40577"/>
    <w:rsid w:val="00D409B7"/>
    <w:rsid w:val="00D413E9"/>
    <w:rsid w:val="00D426C5"/>
    <w:rsid w:val="00D435FB"/>
    <w:rsid w:val="00D45E6E"/>
    <w:rsid w:val="00D45F32"/>
    <w:rsid w:val="00D46467"/>
    <w:rsid w:val="00D54992"/>
    <w:rsid w:val="00D57B23"/>
    <w:rsid w:val="00D57CE4"/>
    <w:rsid w:val="00D61546"/>
    <w:rsid w:val="00D62234"/>
    <w:rsid w:val="00D6351C"/>
    <w:rsid w:val="00D64D0D"/>
    <w:rsid w:val="00D64FDF"/>
    <w:rsid w:val="00D66372"/>
    <w:rsid w:val="00D7108B"/>
    <w:rsid w:val="00D724B4"/>
    <w:rsid w:val="00D73411"/>
    <w:rsid w:val="00D73B90"/>
    <w:rsid w:val="00D74D36"/>
    <w:rsid w:val="00D75007"/>
    <w:rsid w:val="00D7513A"/>
    <w:rsid w:val="00D7632B"/>
    <w:rsid w:val="00D765BC"/>
    <w:rsid w:val="00D77F07"/>
    <w:rsid w:val="00D800C9"/>
    <w:rsid w:val="00D81225"/>
    <w:rsid w:val="00D817DF"/>
    <w:rsid w:val="00D817E7"/>
    <w:rsid w:val="00D81C5F"/>
    <w:rsid w:val="00D836A8"/>
    <w:rsid w:val="00D84B29"/>
    <w:rsid w:val="00D8754C"/>
    <w:rsid w:val="00D90A36"/>
    <w:rsid w:val="00D91404"/>
    <w:rsid w:val="00D93257"/>
    <w:rsid w:val="00D93CBE"/>
    <w:rsid w:val="00D95475"/>
    <w:rsid w:val="00D9575E"/>
    <w:rsid w:val="00D96B81"/>
    <w:rsid w:val="00D97B48"/>
    <w:rsid w:val="00DA083D"/>
    <w:rsid w:val="00DA11C5"/>
    <w:rsid w:val="00DA23D7"/>
    <w:rsid w:val="00DA2766"/>
    <w:rsid w:val="00DA33C5"/>
    <w:rsid w:val="00DA3B62"/>
    <w:rsid w:val="00DA3C8B"/>
    <w:rsid w:val="00DA5DC2"/>
    <w:rsid w:val="00DB17CE"/>
    <w:rsid w:val="00DB3D16"/>
    <w:rsid w:val="00DB3D51"/>
    <w:rsid w:val="00DB3DB7"/>
    <w:rsid w:val="00DB499A"/>
    <w:rsid w:val="00DB7AA2"/>
    <w:rsid w:val="00DC0ABC"/>
    <w:rsid w:val="00DC0EF5"/>
    <w:rsid w:val="00DC20BA"/>
    <w:rsid w:val="00DC41FA"/>
    <w:rsid w:val="00DC503E"/>
    <w:rsid w:val="00DC5CDF"/>
    <w:rsid w:val="00DC721C"/>
    <w:rsid w:val="00DC729D"/>
    <w:rsid w:val="00DD132A"/>
    <w:rsid w:val="00DD15FA"/>
    <w:rsid w:val="00DD19BA"/>
    <w:rsid w:val="00DD2937"/>
    <w:rsid w:val="00DD3A0F"/>
    <w:rsid w:val="00DD52E2"/>
    <w:rsid w:val="00DD5DA5"/>
    <w:rsid w:val="00DE054C"/>
    <w:rsid w:val="00DE0F99"/>
    <w:rsid w:val="00DE1D3F"/>
    <w:rsid w:val="00DE2EFD"/>
    <w:rsid w:val="00DE349C"/>
    <w:rsid w:val="00DE4AD2"/>
    <w:rsid w:val="00DE4DF0"/>
    <w:rsid w:val="00DE5AAB"/>
    <w:rsid w:val="00DF323F"/>
    <w:rsid w:val="00DF3833"/>
    <w:rsid w:val="00DF40B6"/>
    <w:rsid w:val="00DF4B6A"/>
    <w:rsid w:val="00DF5B3C"/>
    <w:rsid w:val="00DF5BC2"/>
    <w:rsid w:val="00E003E6"/>
    <w:rsid w:val="00E03DF1"/>
    <w:rsid w:val="00E05FBA"/>
    <w:rsid w:val="00E101E9"/>
    <w:rsid w:val="00E11030"/>
    <w:rsid w:val="00E14EED"/>
    <w:rsid w:val="00E1539E"/>
    <w:rsid w:val="00E16AB9"/>
    <w:rsid w:val="00E174EF"/>
    <w:rsid w:val="00E20341"/>
    <w:rsid w:val="00E21B64"/>
    <w:rsid w:val="00E22B67"/>
    <w:rsid w:val="00E235AD"/>
    <w:rsid w:val="00E2447D"/>
    <w:rsid w:val="00E24874"/>
    <w:rsid w:val="00E2567C"/>
    <w:rsid w:val="00E256A5"/>
    <w:rsid w:val="00E2661E"/>
    <w:rsid w:val="00E26F0E"/>
    <w:rsid w:val="00E27AD2"/>
    <w:rsid w:val="00E27C7E"/>
    <w:rsid w:val="00E30205"/>
    <w:rsid w:val="00E31075"/>
    <w:rsid w:val="00E3140D"/>
    <w:rsid w:val="00E32B52"/>
    <w:rsid w:val="00E331F9"/>
    <w:rsid w:val="00E33E46"/>
    <w:rsid w:val="00E3428B"/>
    <w:rsid w:val="00E35406"/>
    <w:rsid w:val="00E36881"/>
    <w:rsid w:val="00E37230"/>
    <w:rsid w:val="00E406AD"/>
    <w:rsid w:val="00E40DFC"/>
    <w:rsid w:val="00E413A0"/>
    <w:rsid w:val="00E42834"/>
    <w:rsid w:val="00E43A07"/>
    <w:rsid w:val="00E44271"/>
    <w:rsid w:val="00E45BD9"/>
    <w:rsid w:val="00E45EFB"/>
    <w:rsid w:val="00E47F50"/>
    <w:rsid w:val="00E52EA6"/>
    <w:rsid w:val="00E53010"/>
    <w:rsid w:val="00E531C5"/>
    <w:rsid w:val="00E546DF"/>
    <w:rsid w:val="00E55339"/>
    <w:rsid w:val="00E55A75"/>
    <w:rsid w:val="00E55C66"/>
    <w:rsid w:val="00E56283"/>
    <w:rsid w:val="00E62D69"/>
    <w:rsid w:val="00E644AE"/>
    <w:rsid w:val="00E65751"/>
    <w:rsid w:val="00E66834"/>
    <w:rsid w:val="00E716C5"/>
    <w:rsid w:val="00E720A4"/>
    <w:rsid w:val="00E73FA6"/>
    <w:rsid w:val="00E7486C"/>
    <w:rsid w:val="00E76E59"/>
    <w:rsid w:val="00E802C8"/>
    <w:rsid w:val="00E808AB"/>
    <w:rsid w:val="00E811CE"/>
    <w:rsid w:val="00E81EF7"/>
    <w:rsid w:val="00E8224D"/>
    <w:rsid w:val="00E8285E"/>
    <w:rsid w:val="00E830C4"/>
    <w:rsid w:val="00E83617"/>
    <w:rsid w:val="00E836AE"/>
    <w:rsid w:val="00E87D20"/>
    <w:rsid w:val="00E93151"/>
    <w:rsid w:val="00E94404"/>
    <w:rsid w:val="00E94481"/>
    <w:rsid w:val="00E94E1E"/>
    <w:rsid w:val="00E9507F"/>
    <w:rsid w:val="00E954D2"/>
    <w:rsid w:val="00E9580B"/>
    <w:rsid w:val="00E95A31"/>
    <w:rsid w:val="00E95EE5"/>
    <w:rsid w:val="00E96295"/>
    <w:rsid w:val="00E973C8"/>
    <w:rsid w:val="00E9775F"/>
    <w:rsid w:val="00E97A03"/>
    <w:rsid w:val="00EA0524"/>
    <w:rsid w:val="00EA1E9D"/>
    <w:rsid w:val="00EA1EB8"/>
    <w:rsid w:val="00EA2AF0"/>
    <w:rsid w:val="00EA3625"/>
    <w:rsid w:val="00EA3A21"/>
    <w:rsid w:val="00EA432D"/>
    <w:rsid w:val="00EA4385"/>
    <w:rsid w:val="00EB0D3F"/>
    <w:rsid w:val="00EB2F63"/>
    <w:rsid w:val="00EB3FB5"/>
    <w:rsid w:val="00EB5BDA"/>
    <w:rsid w:val="00EB7C75"/>
    <w:rsid w:val="00EC0E2B"/>
    <w:rsid w:val="00EC16A0"/>
    <w:rsid w:val="00EC1D00"/>
    <w:rsid w:val="00EC5A00"/>
    <w:rsid w:val="00EC6664"/>
    <w:rsid w:val="00EC79E9"/>
    <w:rsid w:val="00EC7D4F"/>
    <w:rsid w:val="00ED08BB"/>
    <w:rsid w:val="00ED13F5"/>
    <w:rsid w:val="00ED2321"/>
    <w:rsid w:val="00ED48C0"/>
    <w:rsid w:val="00ED5DCC"/>
    <w:rsid w:val="00ED5F81"/>
    <w:rsid w:val="00ED7E3A"/>
    <w:rsid w:val="00EE3A1C"/>
    <w:rsid w:val="00EE3D3E"/>
    <w:rsid w:val="00EE4098"/>
    <w:rsid w:val="00EE45A6"/>
    <w:rsid w:val="00EE4950"/>
    <w:rsid w:val="00EE7965"/>
    <w:rsid w:val="00EF08D4"/>
    <w:rsid w:val="00EF2612"/>
    <w:rsid w:val="00EF3A28"/>
    <w:rsid w:val="00EF4738"/>
    <w:rsid w:val="00EF6142"/>
    <w:rsid w:val="00EF6EF0"/>
    <w:rsid w:val="00EF7168"/>
    <w:rsid w:val="00F01650"/>
    <w:rsid w:val="00F02D58"/>
    <w:rsid w:val="00F03C2A"/>
    <w:rsid w:val="00F03CDA"/>
    <w:rsid w:val="00F04356"/>
    <w:rsid w:val="00F043AE"/>
    <w:rsid w:val="00F04891"/>
    <w:rsid w:val="00F05AAD"/>
    <w:rsid w:val="00F05AF5"/>
    <w:rsid w:val="00F06569"/>
    <w:rsid w:val="00F10555"/>
    <w:rsid w:val="00F10DF2"/>
    <w:rsid w:val="00F1102B"/>
    <w:rsid w:val="00F11750"/>
    <w:rsid w:val="00F1261F"/>
    <w:rsid w:val="00F12F4B"/>
    <w:rsid w:val="00F13EE9"/>
    <w:rsid w:val="00F149E5"/>
    <w:rsid w:val="00F156FA"/>
    <w:rsid w:val="00F15FA8"/>
    <w:rsid w:val="00F15FE4"/>
    <w:rsid w:val="00F16239"/>
    <w:rsid w:val="00F1741A"/>
    <w:rsid w:val="00F1799B"/>
    <w:rsid w:val="00F20511"/>
    <w:rsid w:val="00F2057F"/>
    <w:rsid w:val="00F206D2"/>
    <w:rsid w:val="00F223DD"/>
    <w:rsid w:val="00F237E8"/>
    <w:rsid w:val="00F24681"/>
    <w:rsid w:val="00F24C0C"/>
    <w:rsid w:val="00F25F93"/>
    <w:rsid w:val="00F26B70"/>
    <w:rsid w:val="00F27895"/>
    <w:rsid w:val="00F30137"/>
    <w:rsid w:val="00F31D4B"/>
    <w:rsid w:val="00F332AB"/>
    <w:rsid w:val="00F33B67"/>
    <w:rsid w:val="00F34165"/>
    <w:rsid w:val="00F354C3"/>
    <w:rsid w:val="00F368AC"/>
    <w:rsid w:val="00F407BB"/>
    <w:rsid w:val="00F42276"/>
    <w:rsid w:val="00F42424"/>
    <w:rsid w:val="00F43E49"/>
    <w:rsid w:val="00F43E6E"/>
    <w:rsid w:val="00F44598"/>
    <w:rsid w:val="00F44ABD"/>
    <w:rsid w:val="00F45B36"/>
    <w:rsid w:val="00F45D05"/>
    <w:rsid w:val="00F4664C"/>
    <w:rsid w:val="00F476F5"/>
    <w:rsid w:val="00F47F32"/>
    <w:rsid w:val="00F5011A"/>
    <w:rsid w:val="00F51F66"/>
    <w:rsid w:val="00F531E5"/>
    <w:rsid w:val="00F54140"/>
    <w:rsid w:val="00F541ED"/>
    <w:rsid w:val="00F54580"/>
    <w:rsid w:val="00F56EE9"/>
    <w:rsid w:val="00F618B5"/>
    <w:rsid w:val="00F62FCC"/>
    <w:rsid w:val="00F638A3"/>
    <w:rsid w:val="00F63FC7"/>
    <w:rsid w:val="00F64AA8"/>
    <w:rsid w:val="00F64F6D"/>
    <w:rsid w:val="00F67288"/>
    <w:rsid w:val="00F673DE"/>
    <w:rsid w:val="00F70AFD"/>
    <w:rsid w:val="00F71046"/>
    <w:rsid w:val="00F7239A"/>
    <w:rsid w:val="00F7240F"/>
    <w:rsid w:val="00F72521"/>
    <w:rsid w:val="00F75463"/>
    <w:rsid w:val="00F80D45"/>
    <w:rsid w:val="00F82730"/>
    <w:rsid w:val="00F87465"/>
    <w:rsid w:val="00F87AA3"/>
    <w:rsid w:val="00F87B66"/>
    <w:rsid w:val="00F90515"/>
    <w:rsid w:val="00F9100D"/>
    <w:rsid w:val="00F91EA9"/>
    <w:rsid w:val="00F924B7"/>
    <w:rsid w:val="00F92936"/>
    <w:rsid w:val="00F92E1D"/>
    <w:rsid w:val="00F9392F"/>
    <w:rsid w:val="00F939BB"/>
    <w:rsid w:val="00F96FC1"/>
    <w:rsid w:val="00F97934"/>
    <w:rsid w:val="00FA09AB"/>
    <w:rsid w:val="00FA231F"/>
    <w:rsid w:val="00FA2A0F"/>
    <w:rsid w:val="00FA6027"/>
    <w:rsid w:val="00FA73F7"/>
    <w:rsid w:val="00FB0816"/>
    <w:rsid w:val="00FB0A59"/>
    <w:rsid w:val="00FB0BAE"/>
    <w:rsid w:val="00FB2751"/>
    <w:rsid w:val="00FB3CF9"/>
    <w:rsid w:val="00FB4C01"/>
    <w:rsid w:val="00FB5B9E"/>
    <w:rsid w:val="00FB654A"/>
    <w:rsid w:val="00FB6D86"/>
    <w:rsid w:val="00FB755C"/>
    <w:rsid w:val="00FC44EC"/>
    <w:rsid w:val="00FC4789"/>
    <w:rsid w:val="00FC6F7B"/>
    <w:rsid w:val="00FC75A5"/>
    <w:rsid w:val="00FD0117"/>
    <w:rsid w:val="00FD3125"/>
    <w:rsid w:val="00FD3D3A"/>
    <w:rsid w:val="00FD6D11"/>
    <w:rsid w:val="00FD7315"/>
    <w:rsid w:val="00FD7400"/>
    <w:rsid w:val="00FD795B"/>
    <w:rsid w:val="00FE262E"/>
    <w:rsid w:val="00FE274B"/>
    <w:rsid w:val="00FE5A7F"/>
    <w:rsid w:val="00FE5D65"/>
    <w:rsid w:val="00FE65A7"/>
    <w:rsid w:val="00FE66E7"/>
    <w:rsid w:val="00FE74D9"/>
    <w:rsid w:val="00FF0230"/>
    <w:rsid w:val="00FF0639"/>
    <w:rsid w:val="00FF1382"/>
    <w:rsid w:val="00FF155F"/>
    <w:rsid w:val="00FF2AFB"/>
    <w:rsid w:val="00FF3871"/>
    <w:rsid w:val="00FF3A89"/>
    <w:rsid w:val="00FF3AC9"/>
    <w:rsid w:val="00FF49A6"/>
    <w:rsid w:val="00FF4FC8"/>
    <w:rsid w:val="00FF66C0"/>
    <w:rsid w:val="00FF6B96"/>
    <w:rsid w:val="00FF7176"/>
    <w:rsid w:val="00FF728D"/>
    <w:rsid w:val="00FF7A65"/>
    <w:rsid w:val="00FF7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558BB"/>
  <w15:docId w15:val="{8C165E0C-7065-4A51-9282-F32C2298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48C0"/>
    <w:rPr>
      <w:rFonts w:ascii="Times New Roman" w:eastAsia="Times New Roman" w:hAnsi="Times New Roman"/>
      <w:sz w:val="24"/>
      <w:szCs w:val="24"/>
    </w:rPr>
  </w:style>
  <w:style w:type="paragraph" w:styleId="Nagwek1">
    <w:name w:val="heading 1"/>
    <w:basedOn w:val="Normalny"/>
    <w:link w:val="Nagwek1Znak"/>
    <w:uiPriority w:val="9"/>
    <w:qFormat/>
    <w:rsid w:val="000606C0"/>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C8519C"/>
    <w:pPr>
      <w:spacing w:before="100" w:beforeAutospacing="1" w:after="100" w:afterAutospacing="1"/>
    </w:pPr>
  </w:style>
  <w:style w:type="paragraph" w:styleId="Tekstpodstawowy">
    <w:name w:val="Body Text"/>
    <w:basedOn w:val="Normalny"/>
    <w:link w:val="TekstpodstawowyZnak"/>
    <w:rsid w:val="00C8519C"/>
    <w:pPr>
      <w:jc w:val="both"/>
    </w:pPr>
    <w:rPr>
      <w:sz w:val="28"/>
      <w:szCs w:val="20"/>
    </w:rPr>
  </w:style>
  <w:style w:type="character" w:customStyle="1" w:styleId="TekstpodstawowyZnak">
    <w:name w:val="Tekst podstawowy Znak"/>
    <w:basedOn w:val="Domylnaczcionkaakapitu"/>
    <w:link w:val="Tekstpodstawowy"/>
    <w:rsid w:val="00C8519C"/>
    <w:rPr>
      <w:rFonts w:ascii="Times New Roman" w:eastAsia="Times New Roman" w:hAnsi="Times New Roman" w:cs="Times New Roman"/>
      <w:sz w:val="28"/>
      <w:szCs w:val="20"/>
      <w:lang w:eastAsia="pl-PL"/>
    </w:rPr>
  </w:style>
  <w:style w:type="paragraph" w:styleId="Stopka">
    <w:name w:val="footer"/>
    <w:basedOn w:val="Normalny"/>
    <w:rsid w:val="00256CC2"/>
    <w:pPr>
      <w:tabs>
        <w:tab w:val="center" w:pos="4536"/>
        <w:tab w:val="right" w:pos="9072"/>
      </w:tabs>
    </w:pPr>
  </w:style>
  <w:style w:type="character" w:styleId="Numerstrony">
    <w:name w:val="page number"/>
    <w:basedOn w:val="Domylnaczcionkaakapitu"/>
    <w:rsid w:val="00256CC2"/>
  </w:style>
  <w:style w:type="character" w:styleId="Pogrubienie">
    <w:name w:val="Strong"/>
    <w:basedOn w:val="Domylnaczcionkaakapitu"/>
    <w:uiPriority w:val="22"/>
    <w:qFormat/>
    <w:rsid w:val="00C83A15"/>
    <w:rPr>
      <w:b/>
      <w:bCs/>
    </w:rPr>
  </w:style>
  <w:style w:type="paragraph" w:customStyle="1" w:styleId="align-center">
    <w:name w:val="align-center"/>
    <w:basedOn w:val="Normalny"/>
    <w:rsid w:val="00C83A15"/>
    <w:pPr>
      <w:suppressAutoHyphens/>
      <w:spacing w:before="280" w:after="280"/>
    </w:pPr>
    <w:rPr>
      <w:lang w:eastAsia="ar-SA"/>
    </w:rPr>
  </w:style>
  <w:style w:type="paragraph" w:customStyle="1" w:styleId="align-justify">
    <w:name w:val="align-justify"/>
    <w:basedOn w:val="Normalny"/>
    <w:rsid w:val="00C83A15"/>
    <w:pPr>
      <w:suppressAutoHyphens/>
      <w:spacing w:before="280" w:after="280"/>
    </w:pPr>
    <w:rPr>
      <w:lang w:eastAsia="ar-SA"/>
    </w:rPr>
  </w:style>
  <w:style w:type="paragraph" w:styleId="Akapitzlist">
    <w:name w:val="List Paragraph"/>
    <w:basedOn w:val="Normalny"/>
    <w:uiPriority w:val="34"/>
    <w:qFormat/>
    <w:rsid w:val="00C83A15"/>
    <w:pPr>
      <w:suppressAutoHyphens/>
      <w:spacing w:after="200" w:line="276" w:lineRule="auto"/>
      <w:ind w:left="720"/>
    </w:pPr>
    <w:rPr>
      <w:rFonts w:ascii="Calibri" w:eastAsia="Calibri" w:hAnsi="Calibri" w:cs="Calibri"/>
      <w:sz w:val="22"/>
      <w:szCs w:val="22"/>
      <w:lang w:eastAsia="ar-SA"/>
    </w:rPr>
  </w:style>
  <w:style w:type="paragraph" w:customStyle="1" w:styleId="Akapitzlist1">
    <w:name w:val="Akapit z listą1"/>
    <w:basedOn w:val="Normalny"/>
    <w:rsid w:val="00C83A15"/>
    <w:pPr>
      <w:suppressAutoHyphens/>
      <w:spacing w:after="200" w:line="276" w:lineRule="auto"/>
    </w:pPr>
    <w:rPr>
      <w:rFonts w:ascii="Calibri" w:eastAsia="SimSun" w:hAnsi="Calibri" w:cs="font275"/>
      <w:kern w:val="1"/>
      <w:sz w:val="22"/>
      <w:szCs w:val="22"/>
      <w:lang w:eastAsia="ar-SA"/>
    </w:rPr>
  </w:style>
  <w:style w:type="paragraph" w:customStyle="1" w:styleId="Akapitzlist2">
    <w:name w:val="Akapit z listą2"/>
    <w:rsid w:val="00C83A15"/>
    <w:pPr>
      <w:widowControl w:val="0"/>
      <w:suppressAutoHyphens/>
      <w:spacing w:after="200" w:line="276" w:lineRule="auto"/>
    </w:pPr>
    <w:rPr>
      <w:rFonts w:eastAsia="SimSun" w:cs="Mangal"/>
      <w:kern w:val="1"/>
      <w:sz w:val="22"/>
      <w:szCs w:val="22"/>
      <w:lang w:eastAsia="ar-SA"/>
    </w:rPr>
  </w:style>
  <w:style w:type="character" w:customStyle="1" w:styleId="Nagwek1Znak">
    <w:name w:val="Nagłówek 1 Znak"/>
    <w:basedOn w:val="Domylnaczcionkaakapitu"/>
    <w:link w:val="Nagwek1"/>
    <w:uiPriority w:val="9"/>
    <w:rsid w:val="000606C0"/>
    <w:rPr>
      <w:rFonts w:ascii="Times New Roman" w:eastAsia="Times New Roman" w:hAnsi="Times New Roman"/>
      <w:b/>
      <w:bCs/>
      <w:kern w:val="36"/>
      <w:sz w:val="48"/>
      <w:szCs w:val="48"/>
    </w:rPr>
  </w:style>
  <w:style w:type="paragraph" w:customStyle="1" w:styleId="Standard">
    <w:name w:val="Standard"/>
    <w:rsid w:val="000606C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Zwykytekst">
    <w:name w:val="Plain Text"/>
    <w:basedOn w:val="Normalny"/>
    <w:link w:val="ZwykytekstZnak"/>
    <w:rsid w:val="00305E58"/>
    <w:rPr>
      <w:rFonts w:ascii="Courier New" w:hAnsi="Courier New"/>
      <w:sz w:val="20"/>
      <w:szCs w:val="20"/>
    </w:rPr>
  </w:style>
  <w:style w:type="character" w:customStyle="1" w:styleId="ZwykytekstZnak">
    <w:name w:val="Zwykły tekst Znak"/>
    <w:basedOn w:val="Domylnaczcionkaakapitu"/>
    <w:link w:val="Zwykytekst"/>
    <w:rsid w:val="00305E58"/>
    <w:rPr>
      <w:rFonts w:ascii="Courier New" w:eastAsia="Times New Roman" w:hAnsi="Courier New"/>
    </w:rPr>
  </w:style>
  <w:style w:type="character" w:styleId="Uwydatnienie">
    <w:name w:val="Emphasis"/>
    <w:uiPriority w:val="20"/>
    <w:qFormat/>
    <w:rsid w:val="005D3475"/>
    <w:rPr>
      <w:i/>
      <w:iCs/>
    </w:rPr>
  </w:style>
  <w:style w:type="paragraph" w:customStyle="1" w:styleId="Textbody">
    <w:name w:val="Text body"/>
    <w:basedOn w:val="Normalny"/>
    <w:rsid w:val="00960CD0"/>
    <w:pPr>
      <w:widowControl w:val="0"/>
      <w:suppressAutoHyphens/>
      <w:autoSpaceDN w:val="0"/>
      <w:spacing w:after="120"/>
    </w:pPr>
    <w:rPr>
      <w:rFonts w:eastAsia="SimSun" w:cs="Lucida Sans"/>
      <w:kern w:val="3"/>
      <w:lang w:eastAsia="zh-CN" w:bidi="hi-IN"/>
    </w:rPr>
  </w:style>
  <w:style w:type="table" w:styleId="Tabela-Siatka">
    <w:name w:val="Table Grid"/>
    <w:basedOn w:val="Standardowy"/>
    <w:uiPriority w:val="39"/>
    <w:rsid w:val="001C1B6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16455"/>
    <w:rPr>
      <w:sz w:val="20"/>
      <w:szCs w:val="20"/>
    </w:rPr>
  </w:style>
  <w:style w:type="character" w:customStyle="1" w:styleId="TekstprzypisukocowegoZnak">
    <w:name w:val="Tekst przypisu końcowego Znak"/>
    <w:basedOn w:val="Domylnaczcionkaakapitu"/>
    <w:link w:val="Tekstprzypisukocowego"/>
    <w:uiPriority w:val="99"/>
    <w:semiHidden/>
    <w:rsid w:val="00A16455"/>
    <w:rPr>
      <w:rFonts w:ascii="Times New Roman" w:eastAsia="Times New Roman" w:hAnsi="Times New Roman"/>
    </w:rPr>
  </w:style>
  <w:style w:type="character" w:styleId="Odwoanieprzypisukocowego">
    <w:name w:val="endnote reference"/>
    <w:basedOn w:val="Domylnaczcionkaakapitu"/>
    <w:uiPriority w:val="99"/>
    <w:semiHidden/>
    <w:unhideWhenUsed/>
    <w:rsid w:val="00A16455"/>
    <w:rPr>
      <w:vertAlign w:val="superscript"/>
    </w:rPr>
  </w:style>
  <w:style w:type="character" w:styleId="Odwoaniedokomentarza">
    <w:name w:val="annotation reference"/>
    <w:basedOn w:val="Domylnaczcionkaakapitu"/>
    <w:uiPriority w:val="99"/>
    <w:semiHidden/>
    <w:unhideWhenUsed/>
    <w:rsid w:val="002355C1"/>
    <w:rPr>
      <w:sz w:val="16"/>
      <w:szCs w:val="16"/>
    </w:rPr>
  </w:style>
  <w:style w:type="paragraph" w:styleId="Tekstkomentarza">
    <w:name w:val="annotation text"/>
    <w:basedOn w:val="Normalny"/>
    <w:link w:val="TekstkomentarzaZnak"/>
    <w:uiPriority w:val="99"/>
    <w:semiHidden/>
    <w:unhideWhenUsed/>
    <w:rsid w:val="002355C1"/>
    <w:rPr>
      <w:sz w:val="20"/>
      <w:szCs w:val="20"/>
    </w:rPr>
  </w:style>
  <w:style w:type="character" w:customStyle="1" w:styleId="TekstkomentarzaZnak">
    <w:name w:val="Tekst komentarza Znak"/>
    <w:basedOn w:val="Domylnaczcionkaakapitu"/>
    <w:link w:val="Tekstkomentarza"/>
    <w:uiPriority w:val="99"/>
    <w:semiHidden/>
    <w:rsid w:val="002355C1"/>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2355C1"/>
    <w:rPr>
      <w:b/>
      <w:bCs/>
    </w:rPr>
  </w:style>
  <w:style w:type="character" w:customStyle="1" w:styleId="TematkomentarzaZnak">
    <w:name w:val="Temat komentarza Znak"/>
    <w:basedOn w:val="TekstkomentarzaZnak"/>
    <w:link w:val="Tematkomentarza"/>
    <w:uiPriority w:val="99"/>
    <w:semiHidden/>
    <w:rsid w:val="002355C1"/>
    <w:rPr>
      <w:rFonts w:ascii="Times New Roman" w:eastAsia="Times New Roman" w:hAnsi="Times New Roman"/>
      <w:b/>
      <w:bCs/>
    </w:rPr>
  </w:style>
  <w:style w:type="paragraph" w:styleId="Tekstdymka">
    <w:name w:val="Balloon Text"/>
    <w:basedOn w:val="Normalny"/>
    <w:link w:val="TekstdymkaZnak"/>
    <w:uiPriority w:val="99"/>
    <w:semiHidden/>
    <w:unhideWhenUsed/>
    <w:rsid w:val="002355C1"/>
    <w:rPr>
      <w:rFonts w:ascii="Tahoma" w:hAnsi="Tahoma" w:cs="Tahoma"/>
      <w:sz w:val="16"/>
      <w:szCs w:val="16"/>
    </w:rPr>
  </w:style>
  <w:style w:type="character" w:customStyle="1" w:styleId="TekstdymkaZnak">
    <w:name w:val="Tekst dymka Znak"/>
    <w:basedOn w:val="Domylnaczcionkaakapitu"/>
    <w:link w:val="Tekstdymka"/>
    <w:uiPriority w:val="99"/>
    <w:semiHidden/>
    <w:rsid w:val="002355C1"/>
    <w:rPr>
      <w:rFonts w:ascii="Tahoma" w:eastAsia="Times New Roman" w:hAnsi="Tahoma" w:cs="Tahoma"/>
      <w:sz w:val="16"/>
      <w:szCs w:val="16"/>
    </w:rPr>
  </w:style>
  <w:style w:type="paragraph" w:customStyle="1" w:styleId="WW-Tekstdomylny">
    <w:name w:val="WW-Tekst domyślny"/>
    <w:rsid w:val="00D24ABA"/>
    <w:pPr>
      <w:spacing w:after="200" w:line="276" w:lineRule="auto"/>
    </w:pPr>
    <w:rPr>
      <w:rFonts w:eastAsia="Arial Unicode MS"/>
      <w:color w:val="000000"/>
      <w:kern w:val="1"/>
      <w:sz w:val="22"/>
      <w:szCs w:val="22"/>
      <w:lang w:eastAsia="ar-SA"/>
    </w:rPr>
  </w:style>
  <w:style w:type="paragraph" w:customStyle="1" w:styleId="Style2">
    <w:name w:val="Style2"/>
    <w:basedOn w:val="Normalny"/>
    <w:uiPriority w:val="99"/>
    <w:rsid w:val="00680F32"/>
    <w:pPr>
      <w:spacing w:line="326" w:lineRule="exact"/>
      <w:jc w:val="both"/>
    </w:pPr>
    <w:rPr>
      <w:rFonts w:eastAsiaTheme="minorHAnsi"/>
    </w:rPr>
  </w:style>
  <w:style w:type="character" w:customStyle="1" w:styleId="FontStyle53">
    <w:name w:val="Font Style53"/>
    <w:basedOn w:val="Domylnaczcionkaakapitu"/>
    <w:uiPriority w:val="99"/>
    <w:rsid w:val="00680F32"/>
    <w:rPr>
      <w:rFonts w:ascii="Times New Roman" w:hAnsi="Times New Roman" w:cs="Times New Roman" w:hint="default"/>
      <w:b/>
      <w:bCs/>
    </w:rPr>
  </w:style>
  <w:style w:type="character" w:customStyle="1" w:styleId="FontStyle68">
    <w:name w:val="Font Style68"/>
    <w:basedOn w:val="Domylnaczcionkaakapitu"/>
    <w:uiPriority w:val="99"/>
    <w:rsid w:val="00680F32"/>
    <w:rPr>
      <w:rFonts w:ascii="Times New Roman" w:hAnsi="Times New Roman" w:cs="Times New Roman" w:hint="default"/>
    </w:rPr>
  </w:style>
  <w:style w:type="character" w:styleId="Hipercze">
    <w:name w:val="Hyperlink"/>
    <w:basedOn w:val="Domylnaczcionkaakapitu"/>
    <w:uiPriority w:val="99"/>
    <w:semiHidden/>
    <w:unhideWhenUsed/>
    <w:rsid w:val="00F72521"/>
    <w:rPr>
      <w:color w:val="0000FF"/>
      <w:u w:val="single"/>
    </w:rPr>
  </w:style>
  <w:style w:type="paragraph" w:styleId="Bezodstpw">
    <w:name w:val="No Spacing"/>
    <w:uiPriority w:val="1"/>
    <w:qFormat/>
    <w:rsid w:val="00D800C9"/>
    <w:rPr>
      <w:rFonts w:asciiTheme="minorHAnsi" w:eastAsiaTheme="minorHAnsi" w:hAnsiTheme="minorHAnsi" w:cstheme="minorBidi"/>
      <w:sz w:val="22"/>
      <w:szCs w:val="22"/>
      <w:lang w:eastAsia="en-US"/>
    </w:rPr>
  </w:style>
  <w:style w:type="paragraph" w:customStyle="1" w:styleId="v1align-center">
    <w:name w:val="v1align-center"/>
    <w:basedOn w:val="Normalny"/>
    <w:uiPriority w:val="99"/>
    <w:semiHidden/>
    <w:rsid w:val="000A085C"/>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8695">
      <w:bodyDiv w:val="1"/>
      <w:marLeft w:val="0"/>
      <w:marRight w:val="0"/>
      <w:marTop w:val="0"/>
      <w:marBottom w:val="0"/>
      <w:divBdr>
        <w:top w:val="none" w:sz="0" w:space="0" w:color="auto"/>
        <w:left w:val="none" w:sz="0" w:space="0" w:color="auto"/>
        <w:bottom w:val="none" w:sz="0" w:space="0" w:color="auto"/>
        <w:right w:val="none" w:sz="0" w:space="0" w:color="auto"/>
      </w:divBdr>
    </w:div>
    <w:div w:id="29384952">
      <w:bodyDiv w:val="1"/>
      <w:marLeft w:val="0"/>
      <w:marRight w:val="0"/>
      <w:marTop w:val="0"/>
      <w:marBottom w:val="0"/>
      <w:divBdr>
        <w:top w:val="none" w:sz="0" w:space="0" w:color="auto"/>
        <w:left w:val="none" w:sz="0" w:space="0" w:color="auto"/>
        <w:bottom w:val="none" w:sz="0" w:space="0" w:color="auto"/>
        <w:right w:val="none" w:sz="0" w:space="0" w:color="auto"/>
      </w:divBdr>
    </w:div>
    <w:div w:id="61684636">
      <w:bodyDiv w:val="1"/>
      <w:marLeft w:val="0"/>
      <w:marRight w:val="0"/>
      <w:marTop w:val="0"/>
      <w:marBottom w:val="0"/>
      <w:divBdr>
        <w:top w:val="none" w:sz="0" w:space="0" w:color="auto"/>
        <w:left w:val="none" w:sz="0" w:space="0" w:color="auto"/>
        <w:bottom w:val="none" w:sz="0" w:space="0" w:color="auto"/>
        <w:right w:val="none" w:sz="0" w:space="0" w:color="auto"/>
      </w:divBdr>
    </w:div>
    <w:div w:id="75790147">
      <w:bodyDiv w:val="1"/>
      <w:marLeft w:val="0"/>
      <w:marRight w:val="0"/>
      <w:marTop w:val="0"/>
      <w:marBottom w:val="0"/>
      <w:divBdr>
        <w:top w:val="none" w:sz="0" w:space="0" w:color="auto"/>
        <w:left w:val="none" w:sz="0" w:space="0" w:color="auto"/>
        <w:bottom w:val="none" w:sz="0" w:space="0" w:color="auto"/>
        <w:right w:val="none" w:sz="0" w:space="0" w:color="auto"/>
      </w:divBdr>
    </w:div>
    <w:div w:id="85155229">
      <w:bodyDiv w:val="1"/>
      <w:marLeft w:val="0"/>
      <w:marRight w:val="0"/>
      <w:marTop w:val="0"/>
      <w:marBottom w:val="0"/>
      <w:divBdr>
        <w:top w:val="none" w:sz="0" w:space="0" w:color="auto"/>
        <w:left w:val="none" w:sz="0" w:space="0" w:color="auto"/>
        <w:bottom w:val="none" w:sz="0" w:space="0" w:color="auto"/>
        <w:right w:val="none" w:sz="0" w:space="0" w:color="auto"/>
      </w:divBdr>
    </w:div>
    <w:div w:id="102194796">
      <w:bodyDiv w:val="1"/>
      <w:marLeft w:val="0"/>
      <w:marRight w:val="0"/>
      <w:marTop w:val="0"/>
      <w:marBottom w:val="0"/>
      <w:divBdr>
        <w:top w:val="none" w:sz="0" w:space="0" w:color="auto"/>
        <w:left w:val="none" w:sz="0" w:space="0" w:color="auto"/>
        <w:bottom w:val="none" w:sz="0" w:space="0" w:color="auto"/>
        <w:right w:val="none" w:sz="0" w:space="0" w:color="auto"/>
      </w:divBdr>
    </w:div>
    <w:div w:id="149098524">
      <w:bodyDiv w:val="1"/>
      <w:marLeft w:val="0"/>
      <w:marRight w:val="0"/>
      <w:marTop w:val="0"/>
      <w:marBottom w:val="0"/>
      <w:divBdr>
        <w:top w:val="none" w:sz="0" w:space="0" w:color="auto"/>
        <w:left w:val="none" w:sz="0" w:space="0" w:color="auto"/>
        <w:bottom w:val="none" w:sz="0" w:space="0" w:color="auto"/>
        <w:right w:val="none" w:sz="0" w:space="0" w:color="auto"/>
      </w:divBdr>
    </w:div>
    <w:div w:id="156112657">
      <w:bodyDiv w:val="1"/>
      <w:marLeft w:val="0"/>
      <w:marRight w:val="0"/>
      <w:marTop w:val="0"/>
      <w:marBottom w:val="0"/>
      <w:divBdr>
        <w:top w:val="none" w:sz="0" w:space="0" w:color="auto"/>
        <w:left w:val="none" w:sz="0" w:space="0" w:color="auto"/>
        <w:bottom w:val="none" w:sz="0" w:space="0" w:color="auto"/>
        <w:right w:val="none" w:sz="0" w:space="0" w:color="auto"/>
      </w:divBdr>
    </w:div>
    <w:div w:id="259534433">
      <w:bodyDiv w:val="1"/>
      <w:marLeft w:val="0"/>
      <w:marRight w:val="0"/>
      <w:marTop w:val="0"/>
      <w:marBottom w:val="0"/>
      <w:divBdr>
        <w:top w:val="none" w:sz="0" w:space="0" w:color="auto"/>
        <w:left w:val="none" w:sz="0" w:space="0" w:color="auto"/>
        <w:bottom w:val="none" w:sz="0" w:space="0" w:color="auto"/>
        <w:right w:val="none" w:sz="0" w:space="0" w:color="auto"/>
      </w:divBdr>
    </w:div>
    <w:div w:id="265046686">
      <w:bodyDiv w:val="1"/>
      <w:marLeft w:val="0"/>
      <w:marRight w:val="0"/>
      <w:marTop w:val="0"/>
      <w:marBottom w:val="0"/>
      <w:divBdr>
        <w:top w:val="none" w:sz="0" w:space="0" w:color="auto"/>
        <w:left w:val="none" w:sz="0" w:space="0" w:color="auto"/>
        <w:bottom w:val="none" w:sz="0" w:space="0" w:color="auto"/>
        <w:right w:val="none" w:sz="0" w:space="0" w:color="auto"/>
      </w:divBdr>
    </w:div>
    <w:div w:id="318271608">
      <w:bodyDiv w:val="1"/>
      <w:marLeft w:val="0"/>
      <w:marRight w:val="0"/>
      <w:marTop w:val="0"/>
      <w:marBottom w:val="0"/>
      <w:divBdr>
        <w:top w:val="none" w:sz="0" w:space="0" w:color="auto"/>
        <w:left w:val="none" w:sz="0" w:space="0" w:color="auto"/>
        <w:bottom w:val="none" w:sz="0" w:space="0" w:color="auto"/>
        <w:right w:val="none" w:sz="0" w:space="0" w:color="auto"/>
      </w:divBdr>
    </w:div>
    <w:div w:id="343216156">
      <w:bodyDiv w:val="1"/>
      <w:marLeft w:val="0"/>
      <w:marRight w:val="0"/>
      <w:marTop w:val="0"/>
      <w:marBottom w:val="0"/>
      <w:divBdr>
        <w:top w:val="none" w:sz="0" w:space="0" w:color="auto"/>
        <w:left w:val="none" w:sz="0" w:space="0" w:color="auto"/>
        <w:bottom w:val="none" w:sz="0" w:space="0" w:color="auto"/>
        <w:right w:val="none" w:sz="0" w:space="0" w:color="auto"/>
      </w:divBdr>
    </w:div>
    <w:div w:id="404031855">
      <w:bodyDiv w:val="1"/>
      <w:marLeft w:val="0"/>
      <w:marRight w:val="0"/>
      <w:marTop w:val="0"/>
      <w:marBottom w:val="0"/>
      <w:divBdr>
        <w:top w:val="none" w:sz="0" w:space="0" w:color="auto"/>
        <w:left w:val="none" w:sz="0" w:space="0" w:color="auto"/>
        <w:bottom w:val="none" w:sz="0" w:space="0" w:color="auto"/>
        <w:right w:val="none" w:sz="0" w:space="0" w:color="auto"/>
      </w:divBdr>
    </w:div>
    <w:div w:id="444034015">
      <w:bodyDiv w:val="1"/>
      <w:marLeft w:val="0"/>
      <w:marRight w:val="0"/>
      <w:marTop w:val="0"/>
      <w:marBottom w:val="0"/>
      <w:divBdr>
        <w:top w:val="none" w:sz="0" w:space="0" w:color="auto"/>
        <w:left w:val="none" w:sz="0" w:space="0" w:color="auto"/>
        <w:bottom w:val="none" w:sz="0" w:space="0" w:color="auto"/>
        <w:right w:val="none" w:sz="0" w:space="0" w:color="auto"/>
      </w:divBdr>
    </w:div>
    <w:div w:id="450786423">
      <w:bodyDiv w:val="1"/>
      <w:marLeft w:val="0"/>
      <w:marRight w:val="0"/>
      <w:marTop w:val="0"/>
      <w:marBottom w:val="0"/>
      <w:divBdr>
        <w:top w:val="none" w:sz="0" w:space="0" w:color="auto"/>
        <w:left w:val="none" w:sz="0" w:space="0" w:color="auto"/>
        <w:bottom w:val="none" w:sz="0" w:space="0" w:color="auto"/>
        <w:right w:val="none" w:sz="0" w:space="0" w:color="auto"/>
      </w:divBdr>
    </w:div>
    <w:div w:id="482893919">
      <w:bodyDiv w:val="1"/>
      <w:marLeft w:val="0"/>
      <w:marRight w:val="0"/>
      <w:marTop w:val="0"/>
      <w:marBottom w:val="0"/>
      <w:divBdr>
        <w:top w:val="none" w:sz="0" w:space="0" w:color="auto"/>
        <w:left w:val="none" w:sz="0" w:space="0" w:color="auto"/>
        <w:bottom w:val="none" w:sz="0" w:space="0" w:color="auto"/>
        <w:right w:val="none" w:sz="0" w:space="0" w:color="auto"/>
      </w:divBdr>
    </w:div>
    <w:div w:id="526800270">
      <w:bodyDiv w:val="1"/>
      <w:marLeft w:val="0"/>
      <w:marRight w:val="0"/>
      <w:marTop w:val="0"/>
      <w:marBottom w:val="0"/>
      <w:divBdr>
        <w:top w:val="none" w:sz="0" w:space="0" w:color="auto"/>
        <w:left w:val="none" w:sz="0" w:space="0" w:color="auto"/>
        <w:bottom w:val="none" w:sz="0" w:space="0" w:color="auto"/>
        <w:right w:val="none" w:sz="0" w:space="0" w:color="auto"/>
      </w:divBdr>
    </w:div>
    <w:div w:id="606083262">
      <w:bodyDiv w:val="1"/>
      <w:marLeft w:val="0"/>
      <w:marRight w:val="0"/>
      <w:marTop w:val="0"/>
      <w:marBottom w:val="0"/>
      <w:divBdr>
        <w:top w:val="none" w:sz="0" w:space="0" w:color="auto"/>
        <w:left w:val="none" w:sz="0" w:space="0" w:color="auto"/>
        <w:bottom w:val="none" w:sz="0" w:space="0" w:color="auto"/>
        <w:right w:val="none" w:sz="0" w:space="0" w:color="auto"/>
      </w:divBdr>
    </w:div>
    <w:div w:id="704136039">
      <w:bodyDiv w:val="1"/>
      <w:marLeft w:val="0"/>
      <w:marRight w:val="0"/>
      <w:marTop w:val="0"/>
      <w:marBottom w:val="0"/>
      <w:divBdr>
        <w:top w:val="none" w:sz="0" w:space="0" w:color="auto"/>
        <w:left w:val="none" w:sz="0" w:space="0" w:color="auto"/>
        <w:bottom w:val="none" w:sz="0" w:space="0" w:color="auto"/>
        <w:right w:val="none" w:sz="0" w:space="0" w:color="auto"/>
      </w:divBdr>
    </w:div>
    <w:div w:id="804933449">
      <w:bodyDiv w:val="1"/>
      <w:marLeft w:val="0"/>
      <w:marRight w:val="0"/>
      <w:marTop w:val="0"/>
      <w:marBottom w:val="0"/>
      <w:divBdr>
        <w:top w:val="none" w:sz="0" w:space="0" w:color="auto"/>
        <w:left w:val="none" w:sz="0" w:space="0" w:color="auto"/>
        <w:bottom w:val="none" w:sz="0" w:space="0" w:color="auto"/>
        <w:right w:val="none" w:sz="0" w:space="0" w:color="auto"/>
      </w:divBdr>
    </w:div>
    <w:div w:id="824593788">
      <w:bodyDiv w:val="1"/>
      <w:marLeft w:val="0"/>
      <w:marRight w:val="0"/>
      <w:marTop w:val="0"/>
      <w:marBottom w:val="0"/>
      <w:divBdr>
        <w:top w:val="none" w:sz="0" w:space="0" w:color="auto"/>
        <w:left w:val="none" w:sz="0" w:space="0" w:color="auto"/>
        <w:bottom w:val="none" w:sz="0" w:space="0" w:color="auto"/>
        <w:right w:val="none" w:sz="0" w:space="0" w:color="auto"/>
      </w:divBdr>
    </w:div>
    <w:div w:id="916749961">
      <w:bodyDiv w:val="1"/>
      <w:marLeft w:val="0"/>
      <w:marRight w:val="0"/>
      <w:marTop w:val="0"/>
      <w:marBottom w:val="0"/>
      <w:divBdr>
        <w:top w:val="none" w:sz="0" w:space="0" w:color="auto"/>
        <w:left w:val="none" w:sz="0" w:space="0" w:color="auto"/>
        <w:bottom w:val="none" w:sz="0" w:space="0" w:color="auto"/>
        <w:right w:val="none" w:sz="0" w:space="0" w:color="auto"/>
      </w:divBdr>
    </w:div>
    <w:div w:id="1105685295">
      <w:bodyDiv w:val="1"/>
      <w:marLeft w:val="0"/>
      <w:marRight w:val="0"/>
      <w:marTop w:val="0"/>
      <w:marBottom w:val="0"/>
      <w:divBdr>
        <w:top w:val="none" w:sz="0" w:space="0" w:color="auto"/>
        <w:left w:val="none" w:sz="0" w:space="0" w:color="auto"/>
        <w:bottom w:val="none" w:sz="0" w:space="0" w:color="auto"/>
        <w:right w:val="none" w:sz="0" w:space="0" w:color="auto"/>
      </w:divBdr>
    </w:div>
    <w:div w:id="1109202004">
      <w:bodyDiv w:val="1"/>
      <w:marLeft w:val="0"/>
      <w:marRight w:val="0"/>
      <w:marTop w:val="0"/>
      <w:marBottom w:val="0"/>
      <w:divBdr>
        <w:top w:val="none" w:sz="0" w:space="0" w:color="auto"/>
        <w:left w:val="none" w:sz="0" w:space="0" w:color="auto"/>
        <w:bottom w:val="none" w:sz="0" w:space="0" w:color="auto"/>
        <w:right w:val="none" w:sz="0" w:space="0" w:color="auto"/>
      </w:divBdr>
    </w:div>
    <w:div w:id="1192887664">
      <w:bodyDiv w:val="1"/>
      <w:marLeft w:val="0"/>
      <w:marRight w:val="0"/>
      <w:marTop w:val="0"/>
      <w:marBottom w:val="0"/>
      <w:divBdr>
        <w:top w:val="none" w:sz="0" w:space="0" w:color="auto"/>
        <w:left w:val="none" w:sz="0" w:space="0" w:color="auto"/>
        <w:bottom w:val="none" w:sz="0" w:space="0" w:color="auto"/>
        <w:right w:val="none" w:sz="0" w:space="0" w:color="auto"/>
      </w:divBdr>
    </w:div>
    <w:div w:id="1229027632">
      <w:bodyDiv w:val="1"/>
      <w:marLeft w:val="0"/>
      <w:marRight w:val="0"/>
      <w:marTop w:val="0"/>
      <w:marBottom w:val="0"/>
      <w:divBdr>
        <w:top w:val="none" w:sz="0" w:space="0" w:color="auto"/>
        <w:left w:val="none" w:sz="0" w:space="0" w:color="auto"/>
        <w:bottom w:val="none" w:sz="0" w:space="0" w:color="auto"/>
        <w:right w:val="none" w:sz="0" w:space="0" w:color="auto"/>
      </w:divBdr>
    </w:div>
    <w:div w:id="1281304011">
      <w:bodyDiv w:val="1"/>
      <w:marLeft w:val="0"/>
      <w:marRight w:val="0"/>
      <w:marTop w:val="0"/>
      <w:marBottom w:val="0"/>
      <w:divBdr>
        <w:top w:val="none" w:sz="0" w:space="0" w:color="auto"/>
        <w:left w:val="none" w:sz="0" w:space="0" w:color="auto"/>
        <w:bottom w:val="none" w:sz="0" w:space="0" w:color="auto"/>
        <w:right w:val="none" w:sz="0" w:space="0" w:color="auto"/>
      </w:divBdr>
    </w:div>
    <w:div w:id="1312905947">
      <w:bodyDiv w:val="1"/>
      <w:marLeft w:val="0"/>
      <w:marRight w:val="0"/>
      <w:marTop w:val="0"/>
      <w:marBottom w:val="0"/>
      <w:divBdr>
        <w:top w:val="none" w:sz="0" w:space="0" w:color="auto"/>
        <w:left w:val="none" w:sz="0" w:space="0" w:color="auto"/>
        <w:bottom w:val="none" w:sz="0" w:space="0" w:color="auto"/>
        <w:right w:val="none" w:sz="0" w:space="0" w:color="auto"/>
      </w:divBdr>
    </w:div>
    <w:div w:id="1401443432">
      <w:bodyDiv w:val="1"/>
      <w:marLeft w:val="0"/>
      <w:marRight w:val="0"/>
      <w:marTop w:val="0"/>
      <w:marBottom w:val="0"/>
      <w:divBdr>
        <w:top w:val="none" w:sz="0" w:space="0" w:color="auto"/>
        <w:left w:val="none" w:sz="0" w:space="0" w:color="auto"/>
        <w:bottom w:val="none" w:sz="0" w:space="0" w:color="auto"/>
        <w:right w:val="none" w:sz="0" w:space="0" w:color="auto"/>
      </w:divBdr>
    </w:div>
    <w:div w:id="1407923714">
      <w:bodyDiv w:val="1"/>
      <w:marLeft w:val="0"/>
      <w:marRight w:val="0"/>
      <w:marTop w:val="0"/>
      <w:marBottom w:val="0"/>
      <w:divBdr>
        <w:top w:val="none" w:sz="0" w:space="0" w:color="auto"/>
        <w:left w:val="none" w:sz="0" w:space="0" w:color="auto"/>
        <w:bottom w:val="none" w:sz="0" w:space="0" w:color="auto"/>
        <w:right w:val="none" w:sz="0" w:space="0" w:color="auto"/>
      </w:divBdr>
    </w:div>
    <w:div w:id="1443189252">
      <w:bodyDiv w:val="1"/>
      <w:marLeft w:val="0"/>
      <w:marRight w:val="0"/>
      <w:marTop w:val="0"/>
      <w:marBottom w:val="0"/>
      <w:divBdr>
        <w:top w:val="none" w:sz="0" w:space="0" w:color="auto"/>
        <w:left w:val="none" w:sz="0" w:space="0" w:color="auto"/>
        <w:bottom w:val="none" w:sz="0" w:space="0" w:color="auto"/>
        <w:right w:val="none" w:sz="0" w:space="0" w:color="auto"/>
      </w:divBdr>
    </w:div>
    <w:div w:id="1493329473">
      <w:bodyDiv w:val="1"/>
      <w:marLeft w:val="0"/>
      <w:marRight w:val="0"/>
      <w:marTop w:val="0"/>
      <w:marBottom w:val="0"/>
      <w:divBdr>
        <w:top w:val="none" w:sz="0" w:space="0" w:color="auto"/>
        <w:left w:val="none" w:sz="0" w:space="0" w:color="auto"/>
        <w:bottom w:val="none" w:sz="0" w:space="0" w:color="auto"/>
        <w:right w:val="none" w:sz="0" w:space="0" w:color="auto"/>
      </w:divBdr>
    </w:div>
    <w:div w:id="1594431405">
      <w:bodyDiv w:val="1"/>
      <w:marLeft w:val="0"/>
      <w:marRight w:val="0"/>
      <w:marTop w:val="0"/>
      <w:marBottom w:val="0"/>
      <w:divBdr>
        <w:top w:val="none" w:sz="0" w:space="0" w:color="auto"/>
        <w:left w:val="none" w:sz="0" w:space="0" w:color="auto"/>
        <w:bottom w:val="none" w:sz="0" w:space="0" w:color="auto"/>
        <w:right w:val="none" w:sz="0" w:space="0" w:color="auto"/>
      </w:divBdr>
    </w:div>
    <w:div w:id="1780644520">
      <w:bodyDiv w:val="1"/>
      <w:marLeft w:val="0"/>
      <w:marRight w:val="0"/>
      <w:marTop w:val="0"/>
      <w:marBottom w:val="0"/>
      <w:divBdr>
        <w:top w:val="none" w:sz="0" w:space="0" w:color="auto"/>
        <w:left w:val="none" w:sz="0" w:space="0" w:color="auto"/>
        <w:bottom w:val="none" w:sz="0" w:space="0" w:color="auto"/>
        <w:right w:val="none" w:sz="0" w:space="0" w:color="auto"/>
      </w:divBdr>
    </w:div>
    <w:div w:id="1823621226">
      <w:bodyDiv w:val="1"/>
      <w:marLeft w:val="0"/>
      <w:marRight w:val="0"/>
      <w:marTop w:val="0"/>
      <w:marBottom w:val="0"/>
      <w:divBdr>
        <w:top w:val="none" w:sz="0" w:space="0" w:color="auto"/>
        <w:left w:val="none" w:sz="0" w:space="0" w:color="auto"/>
        <w:bottom w:val="none" w:sz="0" w:space="0" w:color="auto"/>
        <w:right w:val="none" w:sz="0" w:space="0" w:color="auto"/>
      </w:divBdr>
    </w:div>
    <w:div w:id="1847133233">
      <w:bodyDiv w:val="1"/>
      <w:marLeft w:val="0"/>
      <w:marRight w:val="0"/>
      <w:marTop w:val="0"/>
      <w:marBottom w:val="0"/>
      <w:divBdr>
        <w:top w:val="none" w:sz="0" w:space="0" w:color="auto"/>
        <w:left w:val="none" w:sz="0" w:space="0" w:color="auto"/>
        <w:bottom w:val="none" w:sz="0" w:space="0" w:color="auto"/>
        <w:right w:val="none" w:sz="0" w:space="0" w:color="auto"/>
      </w:divBdr>
    </w:div>
    <w:div w:id="1850558401">
      <w:bodyDiv w:val="1"/>
      <w:marLeft w:val="0"/>
      <w:marRight w:val="0"/>
      <w:marTop w:val="0"/>
      <w:marBottom w:val="0"/>
      <w:divBdr>
        <w:top w:val="none" w:sz="0" w:space="0" w:color="auto"/>
        <w:left w:val="none" w:sz="0" w:space="0" w:color="auto"/>
        <w:bottom w:val="none" w:sz="0" w:space="0" w:color="auto"/>
        <w:right w:val="none" w:sz="0" w:space="0" w:color="auto"/>
      </w:divBdr>
    </w:div>
    <w:div w:id="1893301049">
      <w:bodyDiv w:val="1"/>
      <w:marLeft w:val="0"/>
      <w:marRight w:val="0"/>
      <w:marTop w:val="0"/>
      <w:marBottom w:val="0"/>
      <w:divBdr>
        <w:top w:val="none" w:sz="0" w:space="0" w:color="auto"/>
        <w:left w:val="none" w:sz="0" w:space="0" w:color="auto"/>
        <w:bottom w:val="none" w:sz="0" w:space="0" w:color="auto"/>
        <w:right w:val="none" w:sz="0" w:space="0" w:color="auto"/>
      </w:divBdr>
    </w:div>
    <w:div w:id="2098626437">
      <w:bodyDiv w:val="1"/>
      <w:marLeft w:val="0"/>
      <w:marRight w:val="0"/>
      <w:marTop w:val="0"/>
      <w:marBottom w:val="0"/>
      <w:divBdr>
        <w:top w:val="none" w:sz="0" w:space="0" w:color="auto"/>
        <w:left w:val="none" w:sz="0" w:space="0" w:color="auto"/>
        <w:bottom w:val="none" w:sz="0" w:space="0" w:color="auto"/>
        <w:right w:val="none" w:sz="0" w:space="0" w:color="auto"/>
      </w:divBdr>
    </w:div>
    <w:div w:id="2121680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80717-25AF-4892-B1B7-AB482E8B4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4903</TotalTime>
  <Pages>1</Pages>
  <Words>5027</Words>
  <Characters>30166</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Biuro Rady</dc:creator>
  <cp:lastModifiedBy>Marta Kozik</cp:lastModifiedBy>
  <cp:revision>84</cp:revision>
  <cp:lastPrinted>2025-01-14T08:51:00Z</cp:lastPrinted>
  <dcterms:created xsi:type="dcterms:W3CDTF">2025-01-14T09:48:00Z</dcterms:created>
  <dcterms:modified xsi:type="dcterms:W3CDTF">2026-07-02T08:44:00Z</dcterms:modified>
</cp:coreProperties>
</file>